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rsidTr="00A765CE">
        <w:tc>
          <w:tcPr>
            <w:tcW w:w="4560" w:type="dxa"/>
          </w:tcPr>
          <w:p w:rsidR="007C1D9F" w:rsidRDefault="007C1D9F">
            <w:pPr>
              <w:widowControl w:val="0"/>
              <w:autoSpaceDE w:val="0"/>
              <w:autoSpaceDN w:val="0"/>
              <w:adjustRightInd w:val="0"/>
              <w:jc w:val="center"/>
              <w:outlineLvl w:val="0"/>
              <w:rPr>
                <w:b/>
                <w:bCs/>
                <w:sz w:val="28"/>
              </w:rPr>
            </w:pPr>
          </w:p>
        </w:tc>
        <w:tc>
          <w:tcPr>
            <w:tcW w:w="4836"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«Горэлектротранс»</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A765CE">
              <w:rPr>
                <w:b/>
                <w:bCs/>
              </w:rPr>
              <w:t>02</w:t>
            </w:r>
            <w:r>
              <w:rPr>
                <w:b/>
                <w:bCs/>
              </w:rPr>
              <w:t xml:space="preserve">» </w:t>
            </w:r>
            <w:r w:rsidR="00A765CE">
              <w:rPr>
                <w:b/>
                <w:bCs/>
              </w:rPr>
              <w:t>марта</w:t>
            </w:r>
            <w:r>
              <w:rPr>
                <w:b/>
                <w:bCs/>
              </w:rPr>
              <w:t xml:space="preserve"> 201</w:t>
            </w:r>
            <w:r w:rsidR="00A765CE">
              <w:rPr>
                <w:b/>
                <w:bCs/>
              </w:rPr>
              <w:t>5</w:t>
            </w:r>
            <w:r>
              <w:rPr>
                <w:b/>
                <w:bCs/>
              </w:rPr>
              <w:t xml:space="preserve"> г.</w:t>
            </w:r>
          </w:p>
          <w:p w:rsidR="007C1D9F" w:rsidRDefault="007C1D9F">
            <w:pPr>
              <w:widowControl w:val="0"/>
              <w:autoSpaceDE w:val="0"/>
              <w:autoSpaceDN w:val="0"/>
              <w:adjustRightInd w:val="0"/>
              <w:jc w:val="center"/>
              <w:outlineLvl w:val="0"/>
              <w:rPr>
                <w:b/>
                <w:bCs/>
              </w:rPr>
            </w:pPr>
          </w:p>
        </w:tc>
      </w:tr>
    </w:tbl>
    <w:p w:rsidR="007C1D9F" w:rsidRPr="00A765CE" w:rsidRDefault="00A765CE" w:rsidP="00A765CE">
      <w:pPr>
        <w:widowControl w:val="0"/>
        <w:autoSpaceDE w:val="0"/>
        <w:autoSpaceDN w:val="0"/>
        <w:adjustRightInd w:val="0"/>
        <w:jc w:val="right"/>
        <w:outlineLvl w:val="0"/>
        <w:rPr>
          <w:bCs/>
        </w:rPr>
      </w:pPr>
      <w:r w:rsidRPr="00A765CE">
        <w:rPr>
          <w:bCs/>
        </w:rPr>
        <w:t xml:space="preserve">Реестровый номер открытого конкурса № </w:t>
      </w:r>
      <w:r>
        <w:rPr>
          <w:bCs/>
        </w:rPr>
        <w:t>31</w:t>
      </w: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031A40" w:rsidRDefault="00031A40" w:rsidP="00031A40">
      <w:pPr>
        <w:jc w:val="center"/>
        <w:rPr>
          <w:b/>
          <w:bCs/>
          <w:sz w:val="28"/>
        </w:rPr>
      </w:pPr>
    </w:p>
    <w:p w:rsidR="00031A40" w:rsidRDefault="00031A40" w:rsidP="00031A40">
      <w:pPr>
        <w:jc w:val="center"/>
        <w:rPr>
          <w:b/>
          <w:bCs/>
          <w:sz w:val="28"/>
        </w:rPr>
      </w:pP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sidR="00FF5D23">
        <w:rPr>
          <w:b/>
          <w:bCs/>
          <w:caps/>
          <w:sz w:val="28"/>
        </w:rPr>
        <w:t xml:space="preserve"> </w:t>
      </w:r>
      <w:r>
        <w:rPr>
          <w:b/>
          <w:bCs/>
          <w:caps/>
          <w:sz w:val="28"/>
          <w:szCs w:val="28"/>
        </w:rPr>
        <w:t xml:space="preserve">на право заключения договора </w:t>
      </w:r>
      <w:r w:rsidR="006058FD">
        <w:rPr>
          <w:b/>
          <w:bCs/>
          <w:caps/>
          <w:sz w:val="28"/>
          <w:szCs w:val="28"/>
        </w:rPr>
        <w:t xml:space="preserve">поставки </w:t>
      </w:r>
      <w:r>
        <w:rPr>
          <w:b/>
          <w:bCs/>
          <w:caps/>
          <w:sz w:val="28"/>
          <w:szCs w:val="28"/>
        </w:rPr>
        <w:t>лома</w:t>
      </w:r>
      <w:r w:rsidR="00FF5D23">
        <w:rPr>
          <w:b/>
          <w:bCs/>
          <w:caps/>
          <w:sz w:val="28"/>
          <w:szCs w:val="28"/>
        </w:rPr>
        <w:t xml:space="preserve"> и отходов </w:t>
      </w:r>
      <w:r w:rsidR="00C92F0F">
        <w:rPr>
          <w:b/>
          <w:bCs/>
          <w:caps/>
          <w:sz w:val="28"/>
          <w:szCs w:val="28"/>
        </w:rPr>
        <w:t>цветных</w:t>
      </w:r>
      <w:r>
        <w:rPr>
          <w:b/>
          <w:bCs/>
          <w:caps/>
          <w:sz w:val="28"/>
          <w:szCs w:val="28"/>
        </w:rPr>
        <w:t xml:space="preserve"> металлов</w:t>
      </w:r>
      <w:r w:rsidR="00FF5D23">
        <w:rPr>
          <w:b/>
          <w:bCs/>
          <w:caps/>
          <w:sz w:val="28"/>
          <w:szCs w:val="28"/>
        </w:rPr>
        <w:t xml:space="preserve"> (продукция)</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FA7AB2" w:rsidRDefault="00FA7AB2">
      <w:pPr>
        <w:widowControl w:val="0"/>
        <w:autoSpaceDE w:val="0"/>
        <w:autoSpaceDN w:val="0"/>
        <w:adjustRightInd w:val="0"/>
        <w:jc w:val="center"/>
        <w:rPr>
          <w:rFonts w:ascii="Arial" w:hAnsi="Arial" w:cs="Arial"/>
          <w:sz w:val="28"/>
        </w:rPr>
      </w:pPr>
    </w:p>
    <w:p w:rsidR="00FA7AB2" w:rsidRDefault="00FA7AB2">
      <w:pPr>
        <w:widowControl w:val="0"/>
        <w:autoSpaceDE w:val="0"/>
        <w:autoSpaceDN w:val="0"/>
        <w:adjustRightInd w:val="0"/>
        <w:jc w:val="center"/>
        <w:rPr>
          <w:rFonts w:ascii="Arial" w:hAnsi="Arial" w:cs="Arial"/>
          <w:sz w:val="28"/>
        </w:rPr>
      </w:pPr>
    </w:p>
    <w:p w:rsidR="00FA7AB2" w:rsidRDefault="00FA7AB2">
      <w:pPr>
        <w:widowControl w:val="0"/>
        <w:autoSpaceDE w:val="0"/>
        <w:autoSpaceDN w:val="0"/>
        <w:adjustRightInd w:val="0"/>
        <w:jc w:val="center"/>
        <w:rPr>
          <w:rFonts w:ascii="Arial" w:hAnsi="Arial" w:cs="Arial"/>
          <w:sz w:val="28"/>
        </w:rPr>
      </w:pPr>
    </w:p>
    <w:p w:rsidR="00FA7AB2" w:rsidRDefault="00FA7AB2">
      <w:pPr>
        <w:widowControl w:val="0"/>
        <w:autoSpaceDE w:val="0"/>
        <w:autoSpaceDN w:val="0"/>
        <w:adjustRightInd w:val="0"/>
        <w:jc w:val="center"/>
        <w:rPr>
          <w:rFonts w:ascii="Arial" w:hAnsi="Arial" w:cs="Arial"/>
          <w:sz w:val="28"/>
        </w:rPr>
      </w:pPr>
    </w:p>
    <w:p w:rsidR="00FA7AB2" w:rsidRDefault="00FA7AB2">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w:t>
      </w:r>
      <w:r w:rsidR="00FA7AB2">
        <w:t>5</w:t>
      </w:r>
      <w:r>
        <w:t xml:space="preserve">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FA7AB2" w:rsidRDefault="007C1D9F">
      <w:pPr>
        <w:pStyle w:val="30"/>
        <w:rPr>
          <w:rFonts w:asciiTheme="minorHAnsi" w:eastAsiaTheme="minorEastAsia" w:hAnsiTheme="minorHAnsi" w:cstheme="minorBidi"/>
          <w:szCs w:val="22"/>
        </w:rPr>
      </w:pPr>
      <w:r>
        <w:rPr>
          <w:b/>
          <w:bCs/>
          <w:sz w:val="28"/>
          <w:szCs w:val="28"/>
        </w:rPr>
        <w:fldChar w:fldCharType="begin"/>
      </w:r>
      <w:r>
        <w:rPr>
          <w:b/>
          <w:bCs/>
          <w:sz w:val="28"/>
          <w:szCs w:val="28"/>
        </w:rPr>
        <w:instrText xml:space="preserve"> TOC \o "1-3" \h \z </w:instrText>
      </w:r>
      <w:r>
        <w:rPr>
          <w:b/>
          <w:bCs/>
          <w:sz w:val="28"/>
          <w:szCs w:val="28"/>
        </w:rPr>
        <w:fldChar w:fldCharType="separate"/>
      </w:r>
      <w:hyperlink w:anchor="_Toc413066362" w:history="1">
        <w:r w:rsidR="00FA7AB2" w:rsidRPr="00CB238B">
          <w:rPr>
            <w:rStyle w:val="a5"/>
          </w:rPr>
          <w:t>ТОМ 1</w:t>
        </w:r>
        <w:r w:rsidR="00FA7AB2">
          <w:rPr>
            <w:webHidden/>
          </w:rPr>
          <w:tab/>
        </w:r>
        <w:r w:rsidR="00FA7AB2">
          <w:rPr>
            <w:webHidden/>
          </w:rPr>
          <w:fldChar w:fldCharType="begin"/>
        </w:r>
        <w:r w:rsidR="00FA7AB2">
          <w:rPr>
            <w:webHidden/>
          </w:rPr>
          <w:instrText xml:space="preserve"> PAGEREF _Toc413066362 \h </w:instrText>
        </w:r>
        <w:r w:rsidR="00FA7AB2">
          <w:rPr>
            <w:webHidden/>
          </w:rPr>
        </w:r>
        <w:r w:rsidR="00FA7AB2">
          <w:rPr>
            <w:webHidden/>
          </w:rPr>
          <w:fldChar w:fldCharType="separate"/>
        </w:r>
        <w:r w:rsidR="00C1376F">
          <w:rPr>
            <w:webHidden/>
          </w:rPr>
          <w:t>4</w:t>
        </w:r>
        <w:r w:rsidR="00FA7AB2">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3" w:history="1">
        <w:r w:rsidRPr="00CB238B">
          <w:rPr>
            <w:rStyle w:val="a5"/>
          </w:rPr>
          <w:t>ОБЩАЯ ЧАСТЬ</w:t>
        </w:r>
        <w:r>
          <w:rPr>
            <w:webHidden/>
          </w:rPr>
          <w:tab/>
        </w:r>
        <w:r>
          <w:rPr>
            <w:webHidden/>
          </w:rPr>
          <w:fldChar w:fldCharType="begin"/>
        </w:r>
        <w:r>
          <w:rPr>
            <w:webHidden/>
          </w:rPr>
          <w:instrText xml:space="preserve"> PAGEREF _Toc413066363 \h </w:instrText>
        </w:r>
        <w:r>
          <w:rPr>
            <w:webHidden/>
          </w:rPr>
        </w:r>
        <w:r>
          <w:rPr>
            <w:webHidden/>
          </w:rPr>
          <w:fldChar w:fldCharType="separate"/>
        </w:r>
        <w:r w:rsidR="00C1376F">
          <w:rPr>
            <w:webHidden/>
          </w:rPr>
          <w:t>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4" w:history="1">
        <w:r w:rsidRPr="00CB238B">
          <w:rPr>
            <w:rStyle w:val="a5"/>
          </w:rPr>
          <w:t>ИНСТРУКЦИЯ ПО ПОДГОТОВКЕ И ПРОВЕДЕНИЮ КОНКУРСА</w:t>
        </w:r>
        <w:r>
          <w:rPr>
            <w:webHidden/>
          </w:rPr>
          <w:tab/>
        </w:r>
        <w:r>
          <w:rPr>
            <w:webHidden/>
          </w:rPr>
          <w:fldChar w:fldCharType="begin"/>
        </w:r>
        <w:r>
          <w:rPr>
            <w:webHidden/>
          </w:rPr>
          <w:instrText xml:space="preserve"> PAGEREF _Toc413066364 \h </w:instrText>
        </w:r>
        <w:r>
          <w:rPr>
            <w:webHidden/>
          </w:rPr>
        </w:r>
        <w:r>
          <w:rPr>
            <w:webHidden/>
          </w:rPr>
          <w:fldChar w:fldCharType="separate"/>
        </w:r>
        <w:r w:rsidR="00C1376F">
          <w:rPr>
            <w:webHidden/>
          </w:rPr>
          <w:t>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5" w:history="1">
        <w:r w:rsidRPr="00CB238B">
          <w:rPr>
            <w:rStyle w:val="a5"/>
          </w:rPr>
          <w:t>Раздел 1. Общие сведения</w:t>
        </w:r>
        <w:r>
          <w:rPr>
            <w:webHidden/>
          </w:rPr>
          <w:tab/>
        </w:r>
        <w:r>
          <w:rPr>
            <w:webHidden/>
          </w:rPr>
          <w:fldChar w:fldCharType="begin"/>
        </w:r>
        <w:r>
          <w:rPr>
            <w:webHidden/>
          </w:rPr>
          <w:instrText xml:space="preserve"> PAGEREF _Toc413066365 \h </w:instrText>
        </w:r>
        <w:r>
          <w:rPr>
            <w:webHidden/>
          </w:rPr>
        </w:r>
        <w:r>
          <w:rPr>
            <w:webHidden/>
          </w:rPr>
          <w:fldChar w:fldCharType="separate"/>
        </w:r>
        <w:r w:rsidR="00C1376F">
          <w:rPr>
            <w:webHidden/>
          </w:rPr>
          <w:t>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6" w:history="1">
        <w:r w:rsidRPr="00CB238B">
          <w:rPr>
            <w:rStyle w:val="a5"/>
          </w:rPr>
          <w:t>1. Основные положения</w:t>
        </w:r>
        <w:r>
          <w:rPr>
            <w:webHidden/>
          </w:rPr>
          <w:tab/>
        </w:r>
        <w:r>
          <w:rPr>
            <w:webHidden/>
          </w:rPr>
          <w:fldChar w:fldCharType="begin"/>
        </w:r>
        <w:r>
          <w:rPr>
            <w:webHidden/>
          </w:rPr>
          <w:instrText xml:space="preserve"> PAGEREF _Toc413066366 \h </w:instrText>
        </w:r>
        <w:r>
          <w:rPr>
            <w:webHidden/>
          </w:rPr>
        </w:r>
        <w:r>
          <w:rPr>
            <w:webHidden/>
          </w:rPr>
          <w:fldChar w:fldCharType="separate"/>
        </w:r>
        <w:r w:rsidR="00C1376F">
          <w:rPr>
            <w:webHidden/>
          </w:rPr>
          <w:t>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7" w:history="1">
        <w:r w:rsidRPr="00CB238B">
          <w:rPr>
            <w:rStyle w:val="a5"/>
          </w:rPr>
          <w:t>2. Изучение участниками конкурсной документации</w:t>
        </w:r>
        <w:r>
          <w:rPr>
            <w:webHidden/>
          </w:rPr>
          <w:tab/>
        </w:r>
        <w:r>
          <w:rPr>
            <w:webHidden/>
          </w:rPr>
          <w:fldChar w:fldCharType="begin"/>
        </w:r>
        <w:r>
          <w:rPr>
            <w:webHidden/>
          </w:rPr>
          <w:instrText xml:space="preserve"> PAGEREF _Toc413066367 \h </w:instrText>
        </w:r>
        <w:r>
          <w:rPr>
            <w:webHidden/>
          </w:rPr>
        </w:r>
        <w:r>
          <w:rPr>
            <w:webHidden/>
          </w:rPr>
          <w:fldChar w:fldCharType="separate"/>
        </w:r>
        <w:r w:rsidR="00C1376F">
          <w:rPr>
            <w:webHidden/>
          </w:rPr>
          <w:t>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8" w:history="1">
        <w:r w:rsidRPr="00CB238B">
          <w:rPr>
            <w:rStyle w:val="a5"/>
          </w:rPr>
          <w:t>3. Внесение изменений в извещение о проведении конкурса и (или) конкурсную документацию</w:t>
        </w:r>
        <w:r>
          <w:rPr>
            <w:webHidden/>
          </w:rPr>
          <w:tab/>
        </w:r>
        <w:r>
          <w:rPr>
            <w:webHidden/>
          </w:rPr>
          <w:fldChar w:fldCharType="begin"/>
        </w:r>
        <w:r>
          <w:rPr>
            <w:webHidden/>
          </w:rPr>
          <w:instrText xml:space="preserve"> PAGEREF _Toc413066368 \h </w:instrText>
        </w:r>
        <w:r>
          <w:rPr>
            <w:webHidden/>
          </w:rPr>
        </w:r>
        <w:r>
          <w:rPr>
            <w:webHidden/>
          </w:rPr>
          <w:fldChar w:fldCharType="separate"/>
        </w:r>
        <w:r w:rsidR="00C1376F">
          <w:rPr>
            <w:webHidden/>
          </w:rPr>
          <w:t>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69" w:history="1">
        <w:r w:rsidRPr="00CB238B">
          <w:rPr>
            <w:rStyle w:val="a5"/>
          </w:rPr>
          <w:t>4. Разъяснение положений конкурсной документации</w:t>
        </w:r>
        <w:r>
          <w:rPr>
            <w:webHidden/>
          </w:rPr>
          <w:tab/>
        </w:r>
        <w:r>
          <w:rPr>
            <w:webHidden/>
          </w:rPr>
          <w:fldChar w:fldCharType="begin"/>
        </w:r>
        <w:r>
          <w:rPr>
            <w:webHidden/>
          </w:rPr>
          <w:instrText xml:space="preserve"> PAGEREF _Toc413066369 \h </w:instrText>
        </w:r>
        <w:r>
          <w:rPr>
            <w:webHidden/>
          </w:rPr>
        </w:r>
        <w:r>
          <w:rPr>
            <w:webHidden/>
          </w:rPr>
          <w:fldChar w:fldCharType="separate"/>
        </w:r>
        <w:r w:rsidR="00C1376F">
          <w:rPr>
            <w:webHidden/>
          </w:rPr>
          <w:t>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0" w:history="1">
        <w:r w:rsidRPr="00CB238B">
          <w:rPr>
            <w:rStyle w:val="a5"/>
          </w:rPr>
          <w:t>5. Отказ от проведения открытого конкурса</w:t>
        </w:r>
        <w:r>
          <w:rPr>
            <w:webHidden/>
          </w:rPr>
          <w:tab/>
        </w:r>
        <w:r>
          <w:rPr>
            <w:webHidden/>
          </w:rPr>
          <w:fldChar w:fldCharType="begin"/>
        </w:r>
        <w:r>
          <w:rPr>
            <w:webHidden/>
          </w:rPr>
          <w:instrText xml:space="preserve"> PAGEREF _Toc413066370 \h </w:instrText>
        </w:r>
        <w:r>
          <w:rPr>
            <w:webHidden/>
          </w:rPr>
        </w:r>
        <w:r>
          <w:rPr>
            <w:webHidden/>
          </w:rPr>
          <w:fldChar w:fldCharType="separate"/>
        </w:r>
        <w:r w:rsidR="00C1376F">
          <w:rPr>
            <w:webHidden/>
          </w:rPr>
          <w:t>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1" w:history="1">
        <w:r w:rsidRPr="00CB238B">
          <w:rPr>
            <w:rStyle w:val="a5"/>
          </w:rPr>
          <w:t>6. Требования к участникам</w:t>
        </w:r>
        <w:r>
          <w:rPr>
            <w:webHidden/>
          </w:rPr>
          <w:tab/>
        </w:r>
        <w:r>
          <w:rPr>
            <w:webHidden/>
          </w:rPr>
          <w:fldChar w:fldCharType="begin"/>
        </w:r>
        <w:r>
          <w:rPr>
            <w:webHidden/>
          </w:rPr>
          <w:instrText xml:space="preserve"> PAGEREF _Toc413066371 \h </w:instrText>
        </w:r>
        <w:r>
          <w:rPr>
            <w:webHidden/>
          </w:rPr>
        </w:r>
        <w:r>
          <w:rPr>
            <w:webHidden/>
          </w:rPr>
          <w:fldChar w:fldCharType="separate"/>
        </w:r>
        <w:r w:rsidR="00C1376F">
          <w:rPr>
            <w:webHidden/>
          </w:rPr>
          <w:t>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2" w:history="1">
        <w:r w:rsidRPr="00CB238B">
          <w:rPr>
            <w:rStyle w:val="a5"/>
          </w:rPr>
          <w:t>Раздел 2. Требования к содержанию, форме, оформлению и составу заявки, инструкция по заполнению заявки</w:t>
        </w:r>
        <w:r>
          <w:rPr>
            <w:webHidden/>
          </w:rPr>
          <w:tab/>
        </w:r>
        <w:r>
          <w:rPr>
            <w:webHidden/>
          </w:rPr>
          <w:fldChar w:fldCharType="begin"/>
        </w:r>
        <w:r>
          <w:rPr>
            <w:webHidden/>
          </w:rPr>
          <w:instrText xml:space="preserve"> PAGEREF _Toc413066372 \h </w:instrText>
        </w:r>
        <w:r>
          <w:rPr>
            <w:webHidden/>
          </w:rPr>
        </w:r>
        <w:r>
          <w:rPr>
            <w:webHidden/>
          </w:rPr>
          <w:fldChar w:fldCharType="separate"/>
        </w:r>
        <w:r w:rsidR="00C1376F">
          <w:rPr>
            <w:webHidden/>
          </w:rPr>
          <w:t>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3" w:history="1">
        <w:r w:rsidRPr="00CB238B">
          <w:rPr>
            <w:rStyle w:val="a5"/>
          </w:rPr>
          <w:t>7. Требования к форме заявки</w:t>
        </w:r>
        <w:r>
          <w:rPr>
            <w:webHidden/>
          </w:rPr>
          <w:tab/>
        </w:r>
        <w:r>
          <w:rPr>
            <w:webHidden/>
          </w:rPr>
          <w:fldChar w:fldCharType="begin"/>
        </w:r>
        <w:r>
          <w:rPr>
            <w:webHidden/>
          </w:rPr>
          <w:instrText xml:space="preserve"> PAGEREF _Toc413066373 \h </w:instrText>
        </w:r>
        <w:r>
          <w:rPr>
            <w:webHidden/>
          </w:rPr>
        </w:r>
        <w:r>
          <w:rPr>
            <w:webHidden/>
          </w:rPr>
          <w:fldChar w:fldCharType="separate"/>
        </w:r>
        <w:r w:rsidR="00C1376F">
          <w:rPr>
            <w:webHidden/>
          </w:rPr>
          <w:t>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4" w:history="1">
        <w:r w:rsidRPr="00CB238B">
          <w:rPr>
            <w:rStyle w:val="a5"/>
          </w:rPr>
          <w:t>8. Требования к составу, содержанию и оформлению заявки</w:t>
        </w:r>
        <w:r>
          <w:rPr>
            <w:webHidden/>
          </w:rPr>
          <w:tab/>
        </w:r>
        <w:r>
          <w:rPr>
            <w:webHidden/>
          </w:rPr>
          <w:fldChar w:fldCharType="begin"/>
        </w:r>
        <w:r>
          <w:rPr>
            <w:webHidden/>
          </w:rPr>
          <w:instrText xml:space="preserve"> PAGEREF _Toc413066374 \h </w:instrText>
        </w:r>
        <w:r>
          <w:rPr>
            <w:webHidden/>
          </w:rPr>
        </w:r>
        <w:r>
          <w:rPr>
            <w:webHidden/>
          </w:rPr>
          <w:fldChar w:fldCharType="separate"/>
        </w:r>
        <w:r w:rsidR="00C1376F">
          <w:rPr>
            <w:webHidden/>
          </w:rPr>
          <w:t>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5" w:history="1">
        <w:r w:rsidRPr="00CB238B">
          <w:rPr>
            <w:rStyle w:val="a5"/>
          </w:rPr>
          <w:t>9. Конкурсное предложение участника.</w:t>
        </w:r>
        <w:r>
          <w:rPr>
            <w:webHidden/>
          </w:rPr>
          <w:tab/>
        </w:r>
        <w:r>
          <w:rPr>
            <w:webHidden/>
          </w:rPr>
          <w:fldChar w:fldCharType="begin"/>
        </w:r>
        <w:r>
          <w:rPr>
            <w:webHidden/>
          </w:rPr>
          <w:instrText xml:space="preserve"> PAGEREF _Toc413066375 \h </w:instrText>
        </w:r>
        <w:r>
          <w:rPr>
            <w:webHidden/>
          </w:rPr>
        </w:r>
        <w:r>
          <w:rPr>
            <w:webHidden/>
          </w:rPr>
          <w:fldChar w:fldCharType="separate"/>
        </w:r>
        <w:r w:rsidR="00C1376F">
          <w:rPr>
            <w:webHidden/>
          </w:rPr>
          <w:t>8</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6" w:history="1">
        <w:r w:rsidRPr="00CB238B">
          <w:rPr>
            <w:rStyle w:val="a5"/>
          </w:rPr>
          <w:t>10. Срок и порядок внесения денежных средств в качестве обеспечения заявки</w:t>
        </w:r>
        <w:r>
          <w:rPr>
            <w:webHidden/>
          </w:rPr>
          <w:tab/>
        </w:r>
        <w:r>
          <w:rPr>
            <w:webHidden/>
          </w:rPr>
          <w:fldChar w:fldCharType="begin"/>
        </w:r>
        <w:r>
          <w:rPr>
            <w:webHidden/>
          </w:rPr>
          <w:instrText xml:space="preserve"> PAGEREF _Toc413066376 \h </w:instrText>
        </w:r>
        <w:r>
          <w:rPr>
            <w:webHidden/>
          </w:rPr>
        </w:r>
        <w:r>
          <w:rPr>
            <w:webHidden/>
          </w:rPr>
          <w:fldChar w:fldCharType="separate"/>
        </w:r>
        <w:r w:rsidR="00C1376F">
          <w:rPr>
            <w:webHidden/>
          </w:rPr>
          <w:t>8</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7" w:history="1">
        <w:r w:rsidRPr="00CB238B">
          <w:rPr>
            <w:rStyle w:val="a5"/>
          </w:rPr>
          <w:t>Раздел 3. Порядок подачи заявок, изменение и отзыв заявок, вскрытие конвертов с заявками в письменной форме</w:t>
        </w:r>
        <w:r>
          <w:rPr>
            <w:webHidden/>
          </w:rPr>
          <w:tab/>
        </w:r>
        <w:r>
          <w:rPr>
            <w:webHidden/>
          </w:rPr>
          <w:fldChar w:fldCharType="begin"/>
        </w:r>
        <w:r>
          <w:rPr>
            <w:webHidden/>
          </w:rPr>
          <w:instrText xml:space="preserve"> PAGEREF _Toc413066377 \h </w:instrText>
        </w:r>
        <w:r>
          <w:rPr>
            <w:webHidden/>
          </w:rPr>
        </w:r>
        <w:r>
          <w:rPr>
            <w:webHidden/>
          </w:rPr>
          <w:fldChar w:fldCharType="separate"/>
        </w:r>
        <w:r w:rsidR="00C1376F">
          <w:rPr>
            <w:webHidden/>
          </w:rPr>
          <w:t>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8" w:history="1">
        <w:r w:rsidRPr="00CB238B">
          <w:rPr>
            <w:rStyle w:val="a5"/>
          </w:rPr>
          <w:t>11. Порядок, срок и место подачи заявок</w:t>
        </w:r>
        <w:r>
          <w:rPr>
            <w:webHidden/>
          </w:rPr>
          <w:tab/>
        </w:r>
        <w:r>
          <w:rPr>
            <w:webHidden/>
          </w:rPr>
          <w:fldChar w:fldCharType="begin"/>
        </w:r>
        <w:r>
          <w:rPr>
            <w:webHidden/>
          </w:rPr>
          <w:instrText xml:space="preserve"> PAGEREF _Toc413066378 \h </w:instrText>
        </w:r>
        <w:r>
          <w:rPr>
            <w:webHidden/>
          </w:rPr>
        </w:r>
        <w:r>
          <w:rPr>
            <w:webHidden/>
          </w:rPr>
          <w:fldChar w:fldCharType="separate"/>
        </w:r>
        <w:r w:rsidR="00C1376F">
          <w:rPr>
            <w:webHidden/>
          </w:rPr>
          <w:t>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79" w:history="1">
        <w:r w:rsidRPr="00CB238B">
          <w:rPr>
            <w:rStyle w:val="a5"/>
          </w:rPr>
          <w:t>12. Изменения и отзыв заявок</w:t>
        </w:r>
        <w:r>
          <w:rPr>
            <w:webHidden/>
          </w:rPr>
          <w:tab/>
        </w:r>
        <w:r>
          <w:rPr>
            <w:webHidden/>
          </w:rPr>
          <w:fldChar w:fldCharType="begin"/>
        </w:r>
        <w:r>
          <w:rPr>
            <w:webHidden/>
          </w:rPr>
          <w:instrText xml:space="preserve"> PAGEREF _Toc413066379 \h </w:instrText>
        </w:r>
        <w:r>
          <w:rPr>
            <w:webHidden/>
          </w:rPr>
        </w:r>
        <w:r>
          <w:rPr>
            <w:webHidden/>
          </w:rPr>
          <w:fldChar w:fldCharType="separate"/>
        </w:r>
        <w:r w:rsidR="00C1376F">
          <w:rPr>
            <w:webHidden/>
          </w:rPr>
          <w:t>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0" w:history="1">
        <w:r w:rsidRPr="00CB238B">
          <w:rPr>
            <w:rStyle w:val="a5"/>
          </w:rPr>
          <w:t>13. Порядок вскрытия конвертов с заявками в письменной форме</w:t>
        </w:r>
        <w:r>
          <w:rPr>
            <w:webHidden/>
          </w:rPr>
          <w:tab/>
        </w:r>
        <w:r>
          <w:rPr>
            <w:webHidden/>
          </w:rPr>
          <w:fldChar w:fldCharType="begin"/>
        </w:r>
        <w:r>
          <w:rPr>
            <w:webHidden/>
          </w:rPr>
          <w:instrText xml:space="preserve"> PAGEREF _Toc413066380 \h </w:instrText>
        </w:r>
        <w:r>
          <w:rPr>
            <w:webHidden/>
          </w:rPr>
        </w:r>
        <w:r>
          <w:rPr>
            <w:webHidden/>
          </w:rPr>
          <w:fldChar w:fldCharType="separate"/>
        </w:r>
        <w:r w:rsidR="00C1376F">
          <w:rPr>
            <w:webHidden/>
          </w:rPr>
          <w:t>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1" w:history="1">
        <w:r w:rsidRPr="00CB238B">
          <w:rPr>
            <w:rStyle w:val="a5"/>
          </w:rPr>
          <w:t>Раздел 4. Порядок рассмотрения заявок</w:t>
        </w:r>
        <w:r>
          <w:rPr>
            <w:webHidden/>
          </w:rPr>
          <w:tab/>
        </w:r>
        <w:r>
          <w:rPr>
            <w:webHidden/>
          </w:rPr>
          <w:fldChar w:fldCharType="begin"/>
        </w:r>
        <w:r>
          <w:rPr>
            <w:webHidden/>
          </w:rPr>
          <w:instrText xml:space="preserve"> PAGEREF _Toc413066381 \h </w:instrText>
        </w:r>
        <w:r>
          <w:rPr>
            <w:webHidden/>
          </w:rPr>
        </w:r>
        <w:r>
          <w:rPr>
            <w:webHidden/>
          </w:rPr>
          <w:fldChar w:fldCharType="separate"/>
        </w:r>
        <w:r w:rsidR="00C1376F">
          <w:rPr>
            <w:webHidden/>
          </w:rPr>
          <w:t>10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2" w:history="1">
        <w:r w:rsidRPr="00CB238B">
          <w:rPr>
            <w:rStyle w:val="a5"/>
          </w:rPr>
          <w:t>14. Проверка конкурсной комиссией заявок на соответствие требованиям конкурсной документации</w:t>
        </w:r>
        <w:r>
          <w:rPr>
            <w:webHidden/>
          </w:rPr>
          <w:tab/>
        </w:r>
        <w:r>
          <w:rPr>
            <w:webHidden/>
          </w:rPr>
          <w:fldChar w:fldCharType="begin"/>
        </w:r>
        <w:r>
          <w:rPr>
            <w:webHidden/>
          </w:rPr>
          <w:instrText xml:space="preserve"> PAGEREF _Toc413066382 \h </w:instrText>
        </w:r>
        <w:r>
          <w:rPr>
            <w:webHidden/>
          </w:rPr>
        </w:r>
        <w:r>
          <w:rPr>
            <w:webHidden/>
          </w:rPr>
          <w:fldChar w:fldCharType="separate"/>
        </w:r>
        <w:r w:rsidR="00C1376F">
          <w:rPr>
            <w:webHidden/>
          </w:rPr>
          <w:t>10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3" w:history="1">
        <w:r w:rsidRPr="00CB238B">
          <w:rPr>
            <w:rStyle w:val="a5"/>
          </w:rPr>
          <w:t>15. Нарушения требований конкурсной документации, являющиеся основанием для отказа в допуске к участию в конкурсе</w:t>
        </w:r>
        <w:r>
          <w:rPr>
            <w:webHidden/>
          </w:rPr>
          <w:tab/>
        </w:r>
        <w:r>
          <w:rPr>
            <w:webHidden/>
          </w:rPr>
          <w:fldChar w:fldCharType="begin"/>
        </w:r>
        <w:r>
          <w:rPr>
            <w:webHidden/>
          </w:rPr>
          <w:instrText xml:space="preserve"> PAGEREF _Toc413066383 \h </w:instrText>
        </w:r>
        <w:r>
          <w:rPr>
            <w:webHidden/>
          </w:rPr>
        </w:r>
        <w:r>
          <w:rPr>
            <w:webHidden/>
          </w:rPr>
          <w:fldChar w:fldCharType="separate"/>
        </w:r>
        <w:r w:rsidR="00C1376F">
          <w:rPr>
            <w:webHidden/>
          </w:rPr>
          <w:t>10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4" w:history="1">
        <w:r w:rsidRPr="00CB238B">
          <w:rPr>
            <w:rStyle w:val="a5"/>
          </w:rPr>
          <w:t>16. Порядок оценки и сопоставления заявок. Общие положения</w:t>
        </w:r>
        <w:r>
          <w:rPr>
            <w:webHidden/>
          </w:rPr>
          <w:tab/>
        </w:r>
        <w:r>
          <w:rPr>
            <w:webHidden/>
          </w:rPr>
          <w:fldChar w:fldCharType="begin"/>
        </w:r>
        <w:r>
          <w:rPr>
            <w:webHidden/>
          </w:rPr>
          <w:instrText xml:space="preserve"> PAGEREF _Toc413066384 \h </w:instrText>
        </w:r>
        <w:r>
          <w:rPr>
            <w:webHidden/>
          </w:rPr>
        </w:r>
        <w:r>
          <w:rPr>
            <w:webHidden/>
          </w:rPr>
          <w:fldChar w:fldCharType="separate"/>
        </w:r>
        <w:r w:rsidR="00C1376F">
          <w:rPr>
            <w:webHidden/>
          </w:rPr>
          <w:t>13</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5" w:history="1">
        <w:r w:rsidRPr="00CB238B">
          <w:rPr>
            <w:rStyle w:val="a5"/>
          </w:rPr>
          <w:t>Раздел 5. Заключение договора по результатам проведения открытого конкурса.</w:t>
        </w:r>
        <w:r>
          <w:rPr>
            <w:webHidden/>
          </w:rPr>
          <w:tab/>
        </w:r>
        <w:r>
          <w:rPr>
            <w:webHidden/>
          </w:rPr>
          <w:fldChar w:fldCharType="begin"/>
        </w:r>
        <w:r>
          <w:rPr>
            <w:webHidden/>
          </w:rPr>
          <w:instrText xml:space="preserve"> PAGEREF _Toc413066385 \h </w:instrText>
        </w:r>
        <w:r>
          <w:rPr>
            <w:webHidden/>
          </w:rPr>
        </w:r>
        <w:r>
          <w:rPr>
            <w:webHidden/>
          </w:rPr>
          <w:fldChar w:fldCharType="separate"/>
        </w:r>
        <w:r w:rsidR="00C1376F">
          <w:rPr>
            <w:webHidden/>
          </w:rPr>
          <w:t>13</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6" w:history="1">
        <w:r w:rsidRPr="00CB238B">
          <w:rPr>
            <w:rStyle w:val="a5"/>
          </w:rPr>
          <w:t>17. Подписание победителем открытого конкурса в соответствии с томом 1 проекта договора и направление подписанного договора заказчику</w:t>
        </w:r>
        <w:r>
          <w:rPr>
            <w:webHidden/>
          </w:rPr>
          <w:tab/>
        </w:r>
        <w:r>
          <w:rPr>
            <w:webHidden/>
          </w:rPr>
          <w:fldChar w:fldCharType="begin"/>
        </w:r>
        <w:r>
          <w:rPr>
            <w:webHidden/>
          </w:rPr>
          <w:instrText xml:space="preserve"> PAGEREF _Toc413066386 \h </w:instrText>
        </w:r>
        <w:r>
          <w:rPr>
            <w:webHidden/>
          </w:rPr>
        </w:r>
        <w:r>
          <w:rPr>
            <w:webHidden/>
          </w:rPr>
          <w:fldChar w:fldCharType="separate"/>
        </w:r>
        <w:r w:rsidR="00C1376F">
          <w:rPr>
            <w:webHidden/>
          </w:rPr>
          <w:t>13</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7" w:history="1">
        <w:r w:rsidRPr="00CB238B">
          <w:rPr>
            <w:rStyle w:val="a5"/>
          </w:rPr>
          <w:t>18. Срок и порядок представления обеспечения исполнения договора</w:t>
        </w:r>
        <w:r>
          <w:rPr>
            <w:webHidden/>
          </w:rPr>
          <w:tab/>
        </w:r>
        <w:r>
          <w:rPr>
            <w:webHidden/>
          </w:rPr>
          <w:fldChar w:fldCharType="begin"/>
        </w:r>
        <w:r>
          <w:rPr>
            <w:webHidden/>
          </w:rPr>
          <w:instrText xml:space="preserve"> PAGEREF _Toc413066387 \h </w:instrText>
        </w:r>
        <w:r>
          <w:rPr>
            <w:webHidden/>
          </w:rPr>
        </w:r>
        <w:r>
          <w:rPr>
            <w:webHidden/>
          </w:rPr>
          <w:fldChar w:fldCharType="separate"/>
        </w:r>
        <w:r w:rsidR="00C1376F">
          <w:rPr>
            <w:webHidden/>
          </w:rPr>
          <w:t>14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8" w:history="1">
        <w:r w:rsidRPr="00CB238B">
          <w:rPr>
            <w:rStyle w:val="a5"/>
          </w:rPr>
          <w:t>19. Проверка заказчиком подписанного победителем открытого конкурса проекта договора и обеспечения договора, подписание заказчиком договора.</w:t>
        </w:r>
        <w:r>
          <w:rPr>
            <w:webHidden/>
          </w:rPr>
          <w:tab/>
        </w:r>
        <w:r>
          <w:rPr>
            <w:webHidden/>
          </w:rPr>
          <w:fldChar w:fldCharType="begin"/>
        </w:r>
        <w:r>
          <w:rPr>
            <w:webHidden/>
          </w:rPr>
          <w:instrText xml:space="preserve"> PAGEREF _Toc413066388 \h </w:instrText>
        </w:r>
        <w:r>
          <w:rPr>
            <w:webHidden/>
          </w:rPr>
        </w:r>
        <w:r>
          <w:rPr>
            <w:webHidden/>
          </w:rPr>
          <w:fldChar w:fldCharType="separate"/>
        </w:r>
        <w:r w:rsidR="00C1376F">
          <w:rPr>
            <w:webHidden/>
          </w:rPr>
          <w:t>15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89" w:history="1">
        <w:r w:rsidRPr="00CB238B">
          <w:rPr>
            <w:rStyle w:val="a5"/>
          </w:rPr>
          <w:t>20. Признание победителя открытого конкурса уклонившимся от заключения договора</w:t>
        </w:r>
        <w:r>
          <w:rPr>
            <w:webHidden/>
          </w:rPr>
          <w:tab/>
        </w:r>
        <w:r>
          <w:rPr>
            <w:webHidden/>
          </w:rPr>
          <w:fldChar w:fldCharType="begin"/>
        </w:r>
        <w:r>
          <w:rPr>
            <w:webHidden/>
          </w:rPr>
          <w:instrText xml:space="preserve"> PAGEREF _Toc413066389 \h </w:instrText>
        </w:r>
        <w:r>
          <w:rPr>
            <w:webHidden/>
          </w:rPr>
        </w:r>
        <w:r>
          <w:rPr>
            <w:webHidden/>
          </w:rPr>
          <w:fldChar w:fldCharType="separate"/>
        </w:r>
        <w:r w:rsidR="00C1376F">
          <w:rPr>
            <w:webHidden/>
          </w:rPr>
          <w:t>15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0" w:history="1">
        <w:r w:rsidRPr="00CB238B">
          <w:rPr>
            <w:rStyle w:val="a5"/>
          </w:rPr>
          <w:t>Раздел 6. Изменение условий договора</w:t>
        </w:r>
        <w:r>
          <w:rPr>
            <w:webHidden/>
          </w:rPr>
          <w:tab/>
        </w:r>
        <w:r>
          <w:rPr>
            <w:webHidden/>
          </w:rPr>
          <w:fldChar w:fldCharType="begin"/>
        </w:r>
        <w:r>
          <w:rPr>
            <w:webHidden/>
          </w:rPr>
          <w:instrText xml:space="preserve"> PAGEREF _Toc413066390 \h </w:instrText>
        </w:r>
        <w:r>
          <w:rPr>
            <w:webHidden/>
          </w:rPr>
        </w:r>
        <w:r>
          <w:rPr>
            <w:webHidden/>
          </w:rPr>
          <w:fldChar w:fldCharType="separate"/>
        </w:r>
        <w:r w:rsidR="00C1376F">
          <w:rPr>
            <w:webHidden/>
          </w:rPr>
          <w:t>16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1" w:history="1">
        <w:r w:rsidRPr="00CB238B">
          <w:rPr>
            <w:rStyle w:val="a5"/>
          </w:rPr>
          <w:t>21. Изменение предусмотренных договором количества товаров, объема работ, услуг</w:t>
        </w:r>
        <w:r>
          <w:rPr>
            <w:webHidden/>
          </w:rPr>
          <w:tab/>
        </w:r>
        <w:r>
          <w:rPr>
            <w:webHidden/>
          </w:rPr>
          <w:fldChar w:fldCharType="begin"/>
        </w:r>
        <w:r>
          <w:rPr>
            <w:webHidden/>
          </w:rPr>
          <w:instrText xml:space="preserve"> PAGEREF _Toc413066391 \h </w:instrText>
        </w:r>
        <w:r>
          <w:rPr>
            <w:webHidden/>
          </w:rPr>
        </w:r>
        <w:r>
          <w:rPr>
            <w:webHidden/>
          </w:rPr>
          <w:fldChar w:fldCharType="separate"/>
        </w:r>
        <w:r w:rsidR="00C1376F">
          <w:rPr>
            <w:webHidden/>
          </w:rPr>
          <w:t>16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2" w:history="1">
        <w:r w:rsidRPr="00CB238B">
          <w:rPr>
            <w:rStyle w:val="a5"/>
          </w:rPr>
          <w:t>22. Перемена лиц при исполнении договора</w:t>
        </w:r>
        <w:r>
          <w:rPr>
            <w:webHidden/>
          </w:rPr>
          <w:tab/>
        </w:r>
        <w:r>
          <w:rPr>
            <w:webHidden/>
          </w:rPr>
          <w:fldChar w:fldCharType="begin"/>
        </w:r>
        <w:r>
          <w:rPr>
            <w:webHidden/>
          </w:rPr>
          <w:instrText xml:space="preserve"> PAGEREF _Toc413066392 \h </w:instrText>
        </w:r>
        <w:r>
          <w:rPr>
            <w:webHidden/>
          </w:rPr>
        </w:r>
        <w:r>
          <w:rPr>
            <w:webHidden/>
          </w:rPr>
          <w:fldChar w:fldCharType="separate"/>
        </w:r>
        <w:r w:rsidR="00C1376F">
          <w:rPr>
            <w:webHidden/>
          </w:rPr>
          <w:t>16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3" w:history="1">
        <w:r w:rsidRPr="00CB238B">
          <w:rPr>
            <w:rStyle w:val="a5"/>
          </w:rPr>
          <w:t>ТОМ 2</w:t>
        </w:r>
        <w:r>
          <w:rPr>
            <w:webHidden/>
          </w:rPr>
          <w:tab/>
        </w:r>
        <w:r>
          <w:rPr>
            <w:webHidden/>
          </w:rPr>
          <w:fldChar w:fldCharType="begin"/>
        </w:r>
        <w:r>
          <w:rPr>
            <w:webHidden/>
          </w:rPr>
          <w:instrText xml:space="preserve"> PAGEREF _Toc413066393 \h </w:instrText>
        </w:r>
        <w:r>
          <w:rPr>
            <w:webHidden/>
          </w:rPr>
        </w:r>
        <w:r>
          <w:rPr>
            <w:webHidden/>
          </w:rPr>
          <w:fldChar w:fldCharType="separate"/>
        </w:r>
        <w:r w:rsidR="00C1376F">
          <w:rPr>
            <w:webHidden/>
          </w:rPr>
          <w:t>17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4" w:history="1">
        <w:r w:rsidRPr="00CB238B">
          <w:rPr>
            <w:rStyle w:val="a5"/>
          </w:rPr>
          <w:t>СПЕЦИАЛЬНАЯ ЧАСТЬ</w:t>
        </w:r>
        <w:r>
          <w:rPr>
            <w:webHidden/>
          </w:rPr>
          <w:tab/>
        </w:r>
        <w:r>
          <w:rPr>
            <w:webHidden/>
          </w:rPr>
          <w:fldChar w:fldCharType="begin"/>
        </w:r>
        <w:r>
          <w:rPr>
            <w:webHidden/>
          </w:rPr>
          <w:instrText xml:space="preserve"> PAGEREF _Toc413066394 \h </w:instrText>
        </w:r>
        <w:r>
          <w:rPr>
            <w:webHidden/>
          </w:rPr>
        </w:r>
        <w:r>
          <w:rPr>
            <w:webHidden/>
          </w:rPr>
          <w:fldChar w:fldCharType="separate"/>
        </w:r>
        <w:r w:rsidR="00C1376F">
          <w:rPr>
            <w:webHidden/>
          </w:rPr>
          <w:t>17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5" w:history="1">
        <w:r w:rsidRPr="00CB238B">
          <w:rPr>
            <w:rStyle w:val="a5"/>
          </w:rPr>
          <w:t>ИНСТРУКЦИЯ УЧАСТНИКАМ</w:t>
        </w:r>
        <w:r>
          <w:rPr>
            <w:webHidden/>
          </w:rPr>
          <w:tab/>
        </w:r>
        <w:r>
          <w:rPr>
            <w:webHidden/>
          </w:rPr>
          <w:fldChar w:fldCharType="begin"/>
        </w:r>
        <w:r>
          <w:rPr>
            <w:webHidden/>
          </w:rPr>
          <w:instrText xml:space="preserve"> PAGEREF _Toc413066395 \h </w:instrText>
        </w:r>
        <w:r>
          <w:rPr>
            <w:webHidden/>
          </w:rPr>
        </w:r>
        <w:r>
          <w:rPr>
            <w:webHidden/>
          </w:rPr>
          <w:fldChar w:fldCharType="separate"/>
        </w:r>
        <w:r w:rsidR="00C1376F">
          <w:rPr>
            <w:webHidden/>
          </w:rPr>
          <w:t>17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6" w:history="1">
        <w:r w:rsidRPr="00CB238B">
          <w:rPr>
            <w:rStyle w:val="a5"/>
          </w:rPr>
          <w:t>1. Предмет конкурса, начальная (минимальная) цена договора, источник финансирования</w:t>
        </w:r>
        <w:r>
          <w:rPr>
            <w:webHidden/>
          </w:rPr>
          <w:tab/>
        </w:r>
        <w:r>
          <w:rPr>
            <w:webHidden/>
          </w:rPr>
          <w:fldChar w:fldCharType="begin"/>
        </w:r>
        <w:r>
          <w:rPr>
            <w:webHidden/>
          </w:rPr>
          <w:instrText xml:space="preserve"> PAGEREF _Toc413066396 \h </w:instrText>
        </w:r>
        <w:r>
          <w:rPr>
            <w:webHidden/>
          </w:rPr>
        </w:r>
        <w:r>
          <w:rPr>
            <w:webHidden/>
          </w:rPr>
          <w:fldChar w:fldCharType="separate"/>
        </w:r>
        <w:r w:rsidR="00C1376F">
          <w:rPr>
            <w:webHidden/>
          </w:rPr>
          <w:t>17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7" w:history="1">
        <w:r w:rsidRPr="00CB238B">
          <w:rPr>
            <w:rStyle w:val="a5"/>
          </w:rPr>
          <w:t>2. Сведения о заказчике</w:t>
        </w:r>
        <w:r>
          <w:rPr>
            <w:webHidden/>
          </w:rPr>
          <w:tab/>
        </w:r>
        <w:r>
          <w:rPr>
            <w:webHidden/>
          </w:rPr>
          <w:fldChar w:fldCharType="begin"/>
        </w:r>
        <w:r>
          <w:rPr>
            <w:webHidden/>
          </w:rPr>
          <w:instrText xml:space="preserve"> PAGEREF _Toc413066397 \h </w:instrText>
        </w:r>
        <w:r>
          <w:rPr>
            <w:webHidden/>
          </w:rPr>
        </w:r>
        <w:r>
          <w:rPr>
            <w:webHidden/>
          </w:rPr>
          <w:fldChar w:fldCharType="separate"/>
        </w:r>
        <w:r w:rsidR="00C1376F">
          <w:rPr>
            <w:webHidden/>
          </w:rPr>
          <w:t>17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8" w:history="1">
        <w:r w:rsidRPr="00CB238B">
          <w:rPr>
            <w:rStyle w:val="a5"/>
          </w:rPr>
          <w:t>3. Содержание и состав конкурсной документации</w:t>
        </w:r>
        <w:r>
          <w:rPr>
            <w:webHidden/>
          </w:rPr>
          <w:tab/>
        </w:r>
        <w:r>
          <w:rPr>
            <w:webHidden/>
          </w:rPr>
          <w:fldChar w:fldCharType="begin"/>
        </w:r>
        <w:r>
          <w:rPr>
            <w:webHidden/>
          </w:rPr>
          <w:instrText xml:space="preserve"> PAGEREF _Toc413066398 \h </w:instrText>
        </w:r>
        <w:r>
          <w:rPr>
            <w:webHidden/>
          </w:rPr>
        </w:r>
        <w:r>
          <w:rPr>
            <w:webHidden/>
          </w:rPr>
          <w:fldChar w:fldCharType="separate"/>
        </w:r>
        <w:r w:rsidR="00C1376F">
          <w:rPr>
            <w:webHidden/>
          </w:rPr>
          <w:t>18</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399" w:history="1">
        <w:r w:rsidRPr="00CB238B">
          <w:rPr>
            <w:rStyle w:val="a5"/>
          </w:rPr>
          <w:t>4. Требования к участникам</w:t>
        </w:r>
        <w:r>
          <w:rPr>
            <w:webHidden/>
          </w:rPr>
          <w:tab/>
        </w:r>
        <w:r>
          <w:rPr>
            <w:webHidden/>
          </w:rPr>
          <w:fldChar w:fldCharType="begin"/>
        </w:r>
        <w:r>
          <w:rPr>
            <w:webHidden/>
          </w:rPr>
          <w:instrText xml:space="preserve"> PAGEREF _Toc413066399 \h </w:instrText>
        </w:r>
        <w:r>
          <w:rPr>
            <w:webHidden/>
          </w:rPr>
        </w:r>
        <w:r>
          <w:rPr>
            <w:webHidden/>
          </w:rPr>
          <w:fldChar w:fldCharType="separate"/>
        </w:r>
        <w:r w:rsidR="00C1376F">
          <w:rPr>
            <w:webHidden/>
          </w:rPr>
          <w:t>18</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0" w:history="1">
        <w:r w:rsidRPr="00CB238B">
          <w:rPr>
            <w:rStyle w:val="a5"/>
          </w:rPr>
          <w:t>5. Требование о внесении денежных средств в качестве обеспечения заявки (обеспечение заявки).</w:t>
        </w:r>
        <w:r>
          <w:rPr>
            <w:webHidden/>
          </w:rPr>
          <w:tab/>
        </w:r>
        <w:r>
          <w:rPr>
            <w:webHidden/>
          </w:rPr>
          <w:fldChar w:fldCharType="begin"/>
        </w:r>
        <w:r>
          <w:rPr>
            <w:webHidden/>
          </w:rPr>
          <w:instrText xml:space="preserve"> PAGEREF _Toc413066400 \h </w:instrText>
        </w:r>
        <w:r>
          <w:rPr>
            <w:webHidden/>
          </w:rPr>
        </w:r>
        <w:r>
          <w:rPr>
            <w:webHidden/>
          </w:rPr>
          <w:fldChar w:fldCharType="separate"/>
        </w:r>
        <w:r w:rsidR="00C1376F">
          <w:rPr>
            <w:webHidden/>
          </w:rPr>
          <w:t>19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1" w:history="1">
        <w:r w:rsidRPr="00CB238B">
          <w:rPr>
            <w:rStyle w:val="a5"/>
          </w:rPr>
          <w:t>6. Требование обеспечения исполнения договора</w:t>
        </w:r>
        <w:r>
          <w:rPr>
            <w:webHidden/>
          </w:rPr>
          <w:tab/>
        </w:r>
        <w:r>
          <w:rPr>
            <w:webHidden/>
          </w:rPr>
          <w:fldChar w:fldCharType="begin"/>
        </w:r>
        <w:r>
          <w:rPr>
            <w:webHidden/>
          </w:rPr>
          <w:instrText xml:space="preserve"> PAGEREF _Toc413066401 \h </w:instrText>
        </w:r>
        <w:r>
          <w:rPr>
            <w:webHidden/>
          </w:rPr>
        </w:r>
        <w:r>
          <w:rPr>
            <w:webHidden/>
          </w:rPr>
          <w:fldChar w:fldCharType="separate"/>
        </w:r>
        <w:r w:rsidR="00C1376F">
          <w:rPr>
            <w:webHidden/>
          </w:rPr>
          <w:t>19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2" w:history="1">
        <w:r w:rsidRPr="00CB238B">
          <w:rPr>
            <w:rStyle w:val="a5"/>
          </w:rPr>
          <w:t>7. Документы и формы, входящие в состав заявки</w:t>
        </w:r>
        <w:r>
          <w:rPr>
            <w:webHidden/>
          </w:rPr>
          <w:tab/>
        </w:r>
        <w:r>
          <w:rPr>
            <w:webHidden/>
          </w:rPr>
          <w:fldChar w:fldCharType="begin"/>
        </w:r>
        <w:r>
          <w:rPr>
            <w:webHidden/>
          </w:rPr>
          <w:instrText xml:space="preserve"> PAGEREF _Toc413066402 \h </w:instrText>
        </w:r>
        <w:r>
          <w:rPr>
            <w:webHidden/>
          </w:rPr>
        </w:r>
        <w:r>
          <w:rPr>
            <w:webHidden/>
          </w:rPr>
          <w:fldChar w:fldCharType="separate"/>
        </w:r>
        <w:r w:rsidR="00C1376F">
          <w:rPr>
            <w:webHidden/>
          </w:rPr>
          <w:t>20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3" w:history="1">
        <w:r w:rsidRPr="00CB238B">
          <w:rPr>
            <w:rStyle w:val="a5"/>
          </w:rPr>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Pr>
            <w:webHidden/>
          </w:rPr>
          <w:tab/>
        </w:r>
        <w:r>
          <w:rPr>
            <w:webHidden/>
          </w:rPr>
          <w:fldChar w:fldCharType="begin"/>
        </w:r>
        <w:r>
          <w:rPr>
            <w:webHidden/>
          </w:rPr>
          <w:instrText xml:space="preserve"> PAGEREF _Toc413066403 \h </w:instrText>
        </w:r>
        <w:r>
          <w:rPr>
            <w:webHidden/>
          </w:rPr>
        </w:r>
        <w:r>
          <w:rPr>
            <w:webHidden/>
          </w:rPr>
          <w:fldChar w:fldCharType="separate"/>
        </w:r>
        <w:r w:rsidR="00C1376F">
          <w:rPr>
            <w:webHidden/>
          </w:rPr>
          <w:t>20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4" w:history="1">
        <w:r w:rsidRPr="00CB238B">
          <w:rPr>
            <w:rStyle w:val="a5"/>
          </w:rPr>
          <w:t>9. Компетентная конкурсная комиссия</w:t>
        </w:r>
        <w:r>
          <w:rPr>
            <w:webHidden/>
          </w:rPr>
          <w:tab/>
        </w:r>
        <w:r>
          <w:rPr>
            <w:webHidden/>
          </w:rPr>
          <w:fldChar w:fldCharType="begin"/>
        </w:r>
        <w:r>
          <w:rPr>
            <w:webHidden/>
          </w:rPr>
          <w:instrText xml:space="preserve"> PAGEREF _Toc413066404 \h </w:instrText>
        </w:r>
        <w:r>
          <w:rPr>
            <w:webHidden/>
          </w:rPr>
        </w:r>
        <w:r>
          <w:rPr>
            <w:webHidden/>
          </w:rPr>
          <w:fldChar w:fldCharType="separate"/>
        </w:r>
        <w:r w:rsidR="00C1376F">
          <w:rPr>
            <w:webHidden/>
          </w:rPr>
          <w:t>20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5" w:history="1">
        <w:r w:rsidRPr="00CB238B">
          <w:rPr>
            <w:rStyle w:val="a5"/>
          </w:rPr>
          <w:t>10. Место и дата начала подачи заявок, вскрытия конвертов с заявками</w:t>
        </w:r>
        <w:r>
          <w:rPr>
            <w:webHidden/>
          </w:rPr>
          <w:tab/>
        </w:r>
        <w:r>
          <w:rPr>
            <w:webHidden/>
          </w:rPr>
          <w:fldChar w:fldCharType="begin"/>
        </w:r>
        <w:r>
          <w:rPr>
            <w:webHidden/>
          </w:rPr>
          <w:instrText xml:space="preserve"> PAGEREF _Toc413066405 \h </w:instrText>
        </w:r>
        <w:r>
          <w:rPr>
            <w:webHidden/>
          </w:rPr>
        </w:r>
        <w:r>
          <w:rPr>
            <w:webHidden/>
          </w:rPr>
          <w:fldChar w:fldCharType="separate"/>
        </w:r>
        <w:r w:rsidR="00C1376F">
          <w:rPr>
            <w:webHidden/>
          </w:rPr>
          <w:t>20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6" w:history="1">
        <w:r w:rsidRPr="00CB238B">
          <w:rPr>
            <w:rStyle w:val="a5"/>
          </w:rPr>
          <w:t>11. Критерии оценки заявок на участие в конкурсе (лоте), их содержание, значимость и порядок оценки</w:t>
        </w:r>
        <w:r>
          <w:rPr>
            <w:webHidden/>
          </w:rPr>
          <w:tab/>
        </w:r>
        <w:r>
          <w:rPr>
            <w:webHidden/>
          </w:rPr>
          <w:fldChar w:fldCharType="begin"/>
        </w:r>
        <w:r>
          <w:rPr>
            <w:webHidden/>
          </w:rPr>
          <w:instrText xml:space="preserve"> PAGEREF _Toc413066406 \h </w:instrText>
        </w:r>
        <w:r>
          <w:rPr>
            <w:webHidden/>
          </w:rPr>
        </w:r>
        <w:r>
          <w:rPr>
            <w:webHidden/>
          </w:rPr>
          <w:fldChar w:fldCharType="separate"/>
        </w:r>
        <w:r w:rsidR="00C1376F">
          <w:rPr>
            <w:webHidden/>
          </w:rPr>
          <w:t>20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7" w:history="1">
        <w:r w:rsidRPr="00CB238B">
          <w:rPr>
            <w:rStyle w:val="a5"/>
          </w:rPr>
          <w:t>ОБРАЗЦЫ ФОРМ ДЛЯ ЗАПОЛНЕНИЯ</w:t>
        </w:r>
        <w:r>
          <w:rPr>
            <w:webHidden/>
          </w:rPr>
          <w:tab/>
        </w:r>
        <w:r>
          <w:rPr>
            <w:webHidden/>
          </w:rPr>
          <w:fldChar w:fldCharType="begin"/>
        </w:r>
        <w:r>
          <w:rPr>
            <w:webHidden/>
          </w:rPr>
          <w:instrText xml:space="preserve"> PAGEREF _Toc413066407 \h </w:instrText>
        </w:r>
        <w:r>
          <w:rPr>
            <w:webHidden/>
          </w:rPr>
        </w:r>
        <w:r>
          <w:rPr>
            <w:webHidden/>
          </w:rPr>
          <w:fldChar w:fldCharType="separate"/>
        </w:r>
        <w:r w:rsidR="00C1376F">
          <w:rPr>
            <w:webHidden/>
          </w:rPr>
          <w:t>24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8" w:history="1">
        <w:r w:rsidRPr="00CB238B">
          <w:rPr>
            <w:rStyle w:val="a5"/>
          </w:rPr>
          <w:t>1. Форма № 1 «Опись документов и форм, представляемых для участия в конкурсе»</w:t>
        </w:r>
        <w:r>
          <w:rPr>
            <w:webHidden/>
          </w:rPr>
          <w:tab/>
        </w:r>
        <w:r>
          <w:rPr>
            <w:webHidden/>
          </w:rPr>
          <w:fldChar w:fldCharType="begin"/>
        </w:r>
        <w:r>
          <w:rPr>
            <w:webHidden/>
          </w:rPr>
          <w:instrText xml:space="preserve"> PAGEREF _Toc413066408 \h </w:instrText>
        </w:r>
        <w:r>
          <w:rPr>
            <w:webHidden/>
          </w:rPr>
        </w:r>
        <w:r>
          <w:rPr>
            <w:webHidden/>
          </w:rPr>
          <w:fldChar w:fldCharType="separate"/>
        </w:r>
        <w:r w:rsidR="00C1376F">
          <w:rPr>
            <w:webHidden/>
          </w:rPr>
          <w:t>24</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09" w:history="1">
        <w:r w:rsidRPr="00CB238B">
          <w:rPr>
            <w:rStyle w:val="a5"/>
          </w:rPr>
          <w:t>2. Форма № 2 «Конкурсное предложение»</w:t>
        </w:r>
        <w:r>
          <w:rPr>
            <w:webHidden/>
          </w:rPr>
          <w:tab/>
        </w:r>
        <w:r>
          <w:rPr>
            <w:webHidden/>
          </w:rPr>
          <w:fldChar w:fldCharType="begin"/>
        </w:r>
        <w:r>
          <w:rPr>
            <w:webHidden/>
          </w:rPr>
          <w:instrText xml:space="preserve"> PAGEREF _Toc413066409 \h </w:instrText>
        </w:r>
        <w:r>
          <w:rPr>
            <w:webHidden/>
          </w:rPr>
        </w:r>
        <w:r>
          <w:rPr>
            <w:webHidden/>
          </w:rPr>
          <w:fldChar w:fldCharType="separate"/>
        </w:r>
        <w:r w:rsidR="00C1376F">
          <w:rPr>
            <w:webHidden/>
          </w:rPr>
          <w:t>25</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0" w:history="1">
        <w:r w:rsidRPr="00CB238B">
          <w:rPr>
            <w:rStyle w:val="a5"/>
          </w:rPr>
          <w:t>2. Форма №3 «Расчет стоимости ценового предложения»</w:t>
        </w:r>
        <w:r>
          <w:rPr>
            <w:webHidden/>
          </w:rPr>
          <w:tab/>
        </w:r>
        <w:r>
          <w:rPr>
            <w:webHidden/>
          </w:rPr>
          <w:fldChar w:fldCharType="begin"/>
        </w:r>
        <w:r>
          <w:rPr>
            <w:webHidden/>
          </w:rPr>
          <w:instrText xml:space="preserve"> PAGEREF _Toc413066410 \h </w:instrText>
        </w:r>
        <w:r>
          <w:rPr>
            <w:webHidden/>
          </w:rPr>
        </w:r>
        <w:r>
          <w:rPr>
            <w:webHidden/>
          </w:rPr>
          <w:fldChar w:fldCharType="separate"/>
        </w:r>
        <w:r w:rsidR="00C1376F">
          <w:rPr>
            <w:webHidden/>
          </w:rPr>
          <w:t>26</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1" w:history="1">
        <w:r w:rsidRPr="00CB238B">
          <w:rPr>
            <w:rStyle w:val="a5"/>
          </w:rPr>
          <w:t>3. Образец доверенности на осуществление действий от имени участника при проведении настоящего конкурса</w:t>
        </w:r>
        <w:r>
          <w:rPr>
            <w:webHidden/>
          </w:rPr>
          <w:tab/>
        </w:r>
        <w:r>
          <w:rPr>
            <w:webHidden/>
          </w:rPr>
          <w:fldChar w:fldCharType="begin"/>
        </w:r>
        <w:r>
          <w:rPr>
            <w:webHidden/>
          </w:rPr>
          <w:instrText xml:space="preserve"> PAGEREF _Toc413066411 \h </w:instrText>
        </w:r>
        <w:r>
          <w:rPr>
            <w:webHidden/>
          </w:rPr>
        </w:r>
        <w:r>
          <w:rPr>
            <w:webHidden/>
          </w:rPr>
          <w:fldChar w:fldCharType="separate"/>
        </w:r>
        <w:r w:rsidR="00C1376F">
          <w:rPr>
            <w:webHidden/>
          </w:rPr>
          <w:t>27</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2" w:history="1">
        <w:r w:rsidRPr="00CB238B">
          <w:rPr>
            <w:rStyle w:val="a5"/>
          </w:rPr>
          <w:t>4. Образец доверенности на право присутствия от имени участника  на процедуре вскрытия конвертов с заявками</w:t>
        </w:r>
        <w:r>
          <w:rPr>
            <w:webHidden/>
          </w:rPr>
          <w:tab/>
        </w:r>
        <w:r>
          <w:rPr>
            <w:webHidden/>
          </w:rPr>
          <w:fldChar w:fldCharType="begin"/>
        </w:r>
        <w:r>
          <w:rPr>
            <w:webHidden/>
          </w:rPr>
          <w:instrText xml:space="preserve"> PAGEREF _Toc413066412 \h </w:instrText>
        </w:r>
        <w:r>
          <w:rPr>
            <w:webHidden/>
          </w:rPr>
        </w:r>
        <w:r>
          <w:rPr>
            <w:webHidden/>
          </w:rPr>
          <w:fldChar w:fldCharType="separate"/>
        </w:r>
        <w:r w:rsidR="00C1376F">
          <w:rPr>
            <w:webHidden/>
          </w:rPr>
          <w:t>28</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3" w:history="1">
        <w:r w:rsidRPr="00CB238B">
          <w:rPr>
            <w:rStyle w:val="a5"/>
          </w:rPr>
          <w:t>5. Форма маркировки конверта:</w:t>
        </w:r>
        <w:r>
          <w:rPr>
            <w:webHidden/>
          </w:rPr>
          <w:tab/>
        </w:r>
        <w:r>
          <w:rPr>
            <w:webHidden/>
          </w:rPr>
          <w:fldChar w:fldCharType="begin"/>
        </w:r>
        <w:r>
          <w:rPr>
            <w:webHidden/>
          </w:rPr>
          <w:instrText xml:space="preserve"> PAGEREF _Toc413066413 \h </w:instrText>
        </w:r>
        <w:r>
          <w:rPr>
            <w:webHidden/>
          </w:rPr>
        </w:r>
        <w:r>
          <w:rPr>
            <w:webHidden/>
          </w:rPr>
          <w:fldChar w:fldCharType="separate"/>
        </w:r>
        <w:r w:rsidR="00C1376F">
          <w:rPr>
            <w:webHidden/>
          </w:rPr>
          <w:t>29</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4" w:history="1">
        <w:r w:rsidRPr="00CB238B">
          <w:rPr>
            <w:rStyle w:val="a5"/>
          </w:rPr>
          <w:t>6. Форма «Карточка предприятия»</w:t>
        </w:r>
        <w:r>
          <w:rPr>
            <w:webHidden/>
          </w:rPr>
          <w:tab/>
        </w:r>
        <w:r>
          <w:rPr>
            <w:webHidden/>
          </w:rPr>
          <w:fldChar w:fldCharType="begin"/>
        </w:r>
        <w:r>
          <w:rPr>
            <w:webHidden/>
          </w:rPr>
          <w:instrText xml:space="preserve"> PAGEREF _Toc413066414 \h </w:instrText>
        </w:r>
        <w:r>
          <w:rPr>
            <w:webHidden/>
          </w:rPr>
        </w:r>
        <w:r>
          <w:rPr>
            <w:webHidden/>
          </w:rPr>
          <w:fldChar w:fldCharType="separate"/>
        </w:r>
        <w:r w:rsidR="00C1376F">
          <w:rPr>
            <w:webHidden/>
          </w:rPr>
          <w:t>30</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5" w:history="1">
        <w:r w:rsidRPr="00CB238B">
          <w:rPr>
            <w:rStyle w:val="a5"/>
          </w:rPr>
          <w:t>ТОМ 3</w:t>
        </w:r>
        <w:r>
          <w:rPr>
            <w:webHidden/>
          </w:rPr>
          <w:tab/>
        </w:r>
        <w:r>
          <w:rPr>
            <w:webHidden/>
          </w:rPr>
          <w:fldChar w:fldCharType="begin"/>
        </w:r>
        <w:r>
          <w:rPr>
            <w:webHidden/>
          </w:rPr>
          <w:instrText xml:space="preserve"> PAGEREF _Toc413066415 \h </w:instrText>
        </w:r>
        <w:r>
          <w:rPr>
            <w:webHidden/>
          </w:rPr>
        </w:r>
        <w:r>
          <w:rPr>
            <w:webHidden/>
          </w:rPr>
          <w:fldChar w:fldCharType="separate"/>
        </w:r>
        <w:r w:rsidR="00C1376F">
          <w:rPr>
            <w:webHidden/>
          </w:rPr>
          <w:t>31</w:t>
        </w:r>
        <w:r>
          <w:rPr>
            <w:webHidden/>
          </w:rPr>
          <w:fldChar w:fldCharType="end"/>
        </w:r>
      </w:hyperlink>
    </w:p>
    <w:p w:rsidR="00FA7AB2" w:rsidRDefault="00FA7AB2">
      <w:pPr>
        <w:pStyle w:val="30"/>
        <w:rPr>
          <w:rFonts w:asciiTheme="minorHAnsi" w:eastAsiaTheme="minorEastAsia" w:hAnsiTheme="minorHAnsi" w:cstheme="minorBidi"/>
          <w:szCs w:val="22"/>
        </w:rPr>
      </w:pPr>
      <w:hyperlink w:anchor="_Toc413066416" w:history="1">
        <w:r w:rsidRPr="00CB238B">
          <w:rPr>
            <w:rStyle w:val="a5"/>
          </w:rPr>
          <w:t>ТОМ 4</w:t>
        </w:r>
        <w:r>
          <w:rPr>
            <w:webHidden/>
          </w:rPr>
          <w:tab/>
        </w:r>
        <w:r>
          <w:rPr>
            <w:webHidden/>
          </w:rPr>
          <w:fldChar w:fldCharType="begin"/>
        </w:r>
        <w:r>
          <w:rPr>
            <w:webHidden/>
          </w:rPr>
          <w:instrText xml:space="preserve"> PAGEREF _Toc413066416 \h </w:instrText>
        </w:r>
        <w:r>
          <w:rPr>
            <w:webHidden/>
          </w:rPr>
        </w:r>
        <w:r>
          <w:rPr>
            <w:webHidden/>
          </w:rPr>
          <w:fldChar w:fldCharType="separate"/>
        </w:r>
        <w:r w:rsidR="00C1376F">
          <w:rPr>
            <w:webHidden/>
          </w:rPr>
          <w:t>33</w:t>
        </w:r>
        <w:r>
          <w:rPr>
            <w:webHidden/>
          </w:rPr>
          <w:fldChar w:fldCharType="end"/>
        </w:r>
      </w:hyperlink>
    </w:p>
    <w:p w:rsidR="007C1D9F" w:rsidRDefault="007C1D9F">
      <w:pPr>
        <w:widowControl w:val="0"/>
        <w:autoSpaceDE w:val="0"/>
        <w:autoSpaceDN w:val="0"/>
        <w:adjustRightInd w:val="0"/>
        <w:jc w:val="center"/>
        <w:rPr>
          <w:b/>
          <w:bCs/>
          <w:sz w:val="28"/>
          <w:szCs w:val="28"/>
        </w:rPr>
      </w:pPr>
      <w:r>
        <w:rPr>
          <w:b/>
          <w:bCs/>
          <w:sz w:val="28"/>
          <w:szCs w:val="28"/>
        </w:rPr>
        <w:fldChar w:fldCharType="end"/>
      </w:r>
    </w:p>
    <w:p w:rsidR="007C1D9F" w:rsidRDefault="007C1D9F">
      <w:pPr>
        <w:widowControl w:val="0"/>
        <w:autoSpaceDE w:val="0"/>
        <w:autoSpaceDN w:val="0"/>
        <w:adjustRightInd w:val="0"/>
        <w:jc w:val="center"/>
        <w:rPr>
          <w:b/>
          <w:bCs/>
          <w:sz w:val="28"/>
          <w:szCs w:val="28"/>
        </w:rPr>
      </w:pPr>
    </w:p>
    <w:p w:rsidR="007C1D9F" w:rsidRDefault="007C1D9F">
      <w:pPr>
        <w:widowControl w:val="0"/>
        <w:autoSpaceDE w:val="0"/>
        <w:autoSpaceDN w:val="0"/>
        <w:adjustRightInd w:val="0"/>
        <w:jc w:val="center"/>
        <w:rPr>
          <w:b/>
          <w:bCs/>
          <w:sz w:val="28"/>
          <w:szCs w:val="28"/>
        </w:rPr>
      </w:pPr>
    </w:p>
    <w:p w:rsidR="002B01CE" w:rsidRDefault="002B01CE" w:rsidP="00FF5D23">
      <w:pPr>
        <w:pStyle w:val="3"/>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br w:type="page"/>
      </w:r>
    </w:p>
    <w:p w:rsidR="00FF5D23" w:rsidRPr="00FF5D23" w:rsidRDefault="00FF5D23" w:rsidP="00FF5D23">
      <w:pPr>
        <w:pStyle w:val="3"/>
      </w:pPr>
      <w:bookmarkStart w:id="8" w:name="_Toc413066362"/>
      <w:r w:rsidRPr="00FF5D23">
        <w:lastRenderedPageBreak/>
        <w:t>ТОМ 1</w:t>
      </w:r>
      <w:bookmarkEnd w:id="0"/>
      <w:bookmarkEnd w:id="1"/>
      <w:bookmarkEnd w:id="2"/>
      <w:bookmarkEnd w:id="3"/>
      <w:bookmarkEnd w:id="4"/>
      <w:bookmarkEnd w:id="8"/>
    </w:p>
    <w:p w:rsidR="00FF5D23" w:rsidRPr="00FF5D23" w:rsidRDefault="00FF5D23" w:rsidP="00FF5D23">
      <w:pPr>
        <w:pStyle w:val="3"/>
      </w:pPr>
      <w:bookmarkStart w:id="9" w:name="_Toc325548329"/>
      <w:bookmarkStart w:id="10" w:name="_Toc327968267"/>
      <w:bookmarkStart w:id="11" w:name="_Toc330468274"/>
      <w:bookmarkStart w:id="12" w:name="_Toc378575107"/>
      <w:bookmarkStart w:id="13" w:name="_Toc401581431"/>
      <w:bookmarkStart w:id="14" w:name="_Toc413066363"/>
      <w:r w:rsidRPr="00FF5D23">
        <w:t>ОБЩАЯ ЧАСТЬ</w:t>
      </w:r>
      <w:bookmarkEnd w:id="9"/>
      <w:bookmarkEnd w:id="10"/>
      <w:bookmarkEnd w:id="11"/>
      <w:bookmarkEnd w:id="12"/>
      <w:bookmarkEnd w:id="13"/>
      <w:bookmarkEnd w:id="14"/>
    </w:p>
    <w:p w:rsidR="00FF5D23" w:rsidRPr="00FF5D23" w:rsidRDefault="00FF5D23" w:rsidP="00FF5D23">
      <w:pPr>
        <w:pStyle w:val="3"/>
      </w:pPr>
      <w:bookmarkStart w:id="15" w:name="_Toc325548331"/>
      <w:bookmarkStart w:id="16" w:name="_Toc327968269"/>
      <w:bookmarkStart w:id="17" w:name="_Toc330468276"/>
      <w:bookmarkStart w:id="18" w:name="_Toc378575108"/>
      <w:bookmarkStart w:id="19" w:name="_Toc401581432"/>
      <w:bookmarkStart w:id="20" w:name="_Toc413066364"/>
      <w:r w:rsidRPr="00FF5D23">
        <w:t>ИНСТРУКЦИЯ ПО ПОДГОТОВКЕ И ПРОВЕДЕНИЮ КОНКУРСА</w:t>
      </w:r>
      <w:bookmarkEnd w:id="15"/>
      <w:bookmarkEnd w:id="16"/>
      <w:bookmarkEnd w:id="17"/>
      <w:bookmarkEnd w:id="18"/>
      <w:bookmarkEnd w:id="19"/>
      <w:bookmarkEnd w:id="20"/>
    </w:p>
    <w:p w:rsidR="00FF5D23" w:rsidRPr="00FF5D23" w:rsidRDefault="00FF5D23" w:rsidP="00FF5D23">
      <w:pPr>
        <w:pStyle w:val="3"/>
      </w:pPr>
      <w:bookmarkStart w:id="21" w:name="_Toc325548332"/>
      <w:bookmarkStart w:id="22" w:name="_Toc327968270"/>
      <w:bookmarkStart w:id="23" w:name="_Toc330468277"/>
      <w:bookmarkStart w:id="24" w:name="_Toc378575109"/>
      <w:bookmarkStart w:id="25" w:name="_Toc401581433"/>
      <w:bookmarkStart w:id="26" w:name="_Toc413066365"/>
      <w:r w:rsidRPr="00FF5D23">
        <w:t>Раздел 1. Общие сведения</w:t>
      </w:r>
      <w:bookmarkEnd w:id="21"/>
      <w:bookmarkEnd w:id="22"/>
      <w:bookmarkEnd w:id="23"/>
      <w:bookmarkEnd w:id="24"/>
      <w:bookmarkEnd w:id="25"/>
      <w:bookmarkEnd w:id="26"/>
    </w:p>
    <w:p w:rsidR="00FF5D23" w:rsidRPr="00FF5D23" w:rsidRDefault="00FF5D23" w:rsidP="00FF5D23">
      <w:pPr>
        <w:pStyle w:val="3"/>
      </w:pPr>
      <w:bookmarkStart w:id="27" w:name="_Toc325548333"/>
      <w:bookmarkStart w:id="28" w:name="_Toc327968271"/>
      <w:bookmarkStart w:id="29" w:name="_Toc330468278"/>
      <w:bookmarkStart w:id="30" w:name="_Toc378575110"/>
      <w:bookmarkStart w:id="31" w:name="_Toc401581434"/>
      <w:bookmarkStart w:id="32" w:name="_Toc413066366"/>
      <w:r w:rsidRPr="00FF5D23">
        <w:t xml:space="preserve">1. </w:t>
      </w:r>
      <w:bookmarkEnd w:id="27"/>
      <w:bookmarkEnd w:id="28"/>
      <w:bookmarkEnd w:id="29"/>
      <w:r w:rsidRPr="00FF5D23">
        <w:t>Основные положения</w:t>
      </w:r>
      <w:bookmarkEnd w:id="30"/>
      <w:bookmarkEnd w:id="31"/>
      <w:bookmarkEnd w:id="32"/>
    </w:p>
    <w:p w:rsidR="00FF5D23" w:rsidRPr="00FF5D23" w:rsidRDefault="00FF5D23" w:rsidP="00FF5D23">
      <w:pPr>
        <w:shd w:val="clear" w:color="auto" w:fill="FFFFFF"/>
        <w:ind w:firstLine="540"/>
        <w:jc w:val="both"/>
        <w:rPr>
          <w:sz w:val="18"/>
          <w:szCs w:val="28"/>
        </w:rPr>
      </w:pPr>
    </w:p>
    <w:p w:rsidR="00FF5D23" w:rsidRPr="00FF5D23" w:rsidRDefault="00FF5D23" w:rsidP="00FF5D23">
      <w:pPr>
        <w:numPr>
          <w:ilvl w:val="0"/>
          <w:numId w:val="16"/>
        </w:numPr>
        <w:ind w:left="0" w:firstLine="540"/>
        <w:jc w:val="both"/>
        <w:rPr>
          <w:sz w:val="18"/>
          <w:szCs w:val="28"/>
        </w:rPr>
      </w:pPr>
      <w:r w:rsidRPr="00FF5D23">
        <w:rPr>
          <w:sz w:val="18"/>
          <w:szCs w:val="28"/>
        </w:rPr>
        <w:t>Санкт-Петербургское унитарное предприятие городского электрического транспорта (СПб ГУП «Горэлектротранс») (далее – заказчик) проводит «</w:t>
      </w:r>
      <w:r w:rsidR="00FA7AB2">
        <w:rPr>
          <w:sz w:val="18"/>
          <w:szCs w:val="28"/>
        </w:rPr>
        <w:t>02</w:t>
      </w:r>
      <w:r w:rsidRPr="00FF5D23">
        <w:rPr>
          <w:sz w:val="18"/>
          <w:szCs w:val="28"/>
        </w:rPr>
        <w:t xml:space="preserve">» </w:t>
      </w:r>
      <w:r w:rsidR="00FA7AB2">
        <w:rPr>
          <w:sz w:val="18"/>
          <w:szCs w:val="28"/>
        </w:rPr>
        <w:t>марта</w:t>
      </w:r>
      <w:r w:rsidRPr="00FF5D23">
        <w:rPr>
          <w:sz w:val="18"/>
          <w:szCs w:val="28"/>
        </w:rPr>
        <w:t xml:space="preserve"> 201</w:t>
      </w:r>
      <w:r w:rsidR="00FA7AB2">
        <w:rPr>
          <w:sz w:val="18"/>
          <w:szCs w:val="28"/>
        </w:rPr>
        <w:t>5</w:t>
      </w:r>
      <w:r w:rsidRPr="00FF5D23">
        <w:rPr>
          <w:sz w:val="18"/>
          <w:szCs w:val="28"/>
        </w:rPr>
        <w:t xml:space="preserve"> года открытый конкурс № </w:t>
      </w:r>
      <w:r w:rsidR="00FA7AB2">
        <w:rPr>
          <w:sz w:val="18"/>
          <w:szCs w:val="28"/>
        </w:rPr>
        <w:t>31</w:t>
      </w:r>
      <w:r w:rsidRPr="00FF5D23">
        <w:rPr>
          <w:sz w:val="18"/>
          <w:szCs w:val="28"/>
        </w:rPr>
        <w:t xml:space="preserve"> (далее – открытый конкурс) на право заключения договора </w:t>
      </w:r>
      <w:r w:rsidR="006058FD">
        <w:rPr>
          <w:sz w:val="18"/>
          <w:szCs w:val="28"/>
        </w:rPr>
        <w:t xml:space="preserve">поставки </w:t>
      </w:r>
      <w:r w:rsidRPr="00FF5D23">
        <w:rPr>
          <w:sz w:val="18"/>
          <w:szCs w:val="28"/>
        </w:rPr>
        <w:t xml:space="preserve">лома и отходов </w:t>
      </w:r>
      <w:r w:rsidR="00C92F0F">
        <w:rPr>
          <w:sz w:val="18"/>
          <w:szCs w:val="28"/>
        </w:rPr>
        <w:t>цветных</w:t>
      </w:r>
      <w:r w:rsidRPr="00FF5D23">
        <w:rPr>
          <w:sz w:val="18"/>
          <w:szCs w:val="28"/>
        </w:rPr>
        <w:t xml:space="preserve"> металлов (продукция).</w:t>
      </w:r>
    </w:p>
    <w:p w:rsidR="00FF5D23" w:rsidRPr="00FF5D23" w:rsidRDefault="00B411B1" w:rsidP="00FA7AB2">
      <w:pPr>
        <w:numPr>
          <w:ilvl w:val="0"/>
          <w:numId w:val="16"/>
        </w:numPr>
        <w:ind w:left="0" w:firstLine="540"/>
        <w:jc w:val="both"/>
        <w:rPr>
          <w:spacing w:val="3"/>
          <w:sz w:val="18"/>
          <w:szCs w:val="18"/>
        </w:rPr>
      </w:pPr>
      <w:r w:rsidRPr="00B411B1">
        <w:rPr>
          <w:sz w:val="18"/>
          <w:szCs w:val="28"/>
        </w:rPr>
        <w:t>Извещение о проведении открытого конкурса размещается на официальном сайте СПб ГУП «Горэлектротранс» – www.ele</w:t>
      </w:r>
      <w:proofErr w:type="gramStart"/>
      <w:r w:rsidRPr="00B411B1">
        <w:rPr>
          <w:sz w:val="18"/>
          <w:szCs w:val="28"/>
        </w:rPr>
        <w:t>с</w:t>
      </w:r>
      <w:proofErr w:type="gramEnd"/>
      <w:r w:rsidRPr="00B411B1">
        <w:rPr>
          <w:sz w:val="18"/>
          <w:szCs w:val="28"/>
        </w:rPr>
        <w:t>trotrans.spb.ru (ОС)</w:t>
      </w:r>
      <w:r w:rsidR="00FF5D23" w:rsidRPr="00FF5D23">
        <w:rPr>
          <w:spacing w:val="3"/>
          <w:sz w:val="18"/>
          <w:szCs w:val="18"/>
        </w:rPr>
        <w:t>;</w:t>
      </w:r>
    </w:p>
    <w:p w:rsidR="00FF5D23" w:rsidRPr="00FF5D23" w:rsidRDefault="00FF5D23" w:rsidP="00FF5D23">
      <w:pPr>
        <w:numPr>
          <w:ilvl w:val="0"/>
          <w:numId w:val="16"/>
        </w:numPr>
        <w:ind w:left="0" w:firstLine="540"/>
        <w:jc w:val="both"/>
        <w:rPr>
          <w:sz w:val="18"/>
          <w:szCs w:val="28"/>
        </w:rPr>
      </w:pPr>
      <w:r w:rsidRPr="00FF5D23">
        <w:rPr>
          <w:sz w:val="18"/>
          <w:szCs w:val="28"/>
        </w:rPr>
        <w:t>Процедура вскрытия заявок представленных для участия в открытом конкурсе состоится «</w:t>
      </w:r>
      <w:r w:rsidR="00FA7AB2">
        <w:rPr>
          <w:sz w:val="18"/>
          <w:szCs w:val="28"/>
        </w:rPr>
        <w:t>24</w:t>
      </w:r>
      <w:r w:rsidRPr="00FF5D23">
        <w:rPr>
          <w:sz w:val="18"/>
          <w:szCs w:val="28"/>
        </w:rPr>
        <w:t xml:space="preserve">» </w:t>
      </w:r>
      <w:r w:rsidR="00FA7AB2">
        <w:rPr>
          <w:sz w:val="18"/>
          <w:szCs w:val="28"/>
        </w:rPr>
        <w:t>марта</w:t>
      </w:r>
      <w:r w:rsidRPr="00FF5D23">
        <w:rPr>
          <w:sz w:val="18"/>
          <w:szCs w:val="28"/>
        </w:rPr>
        <w:t xml:space="preserve"> 201</w:t>
      </w:r>
      <w:r w:rsidR="00FA7AB2">
        <w:rPr>
          <w:sz w:val="18"/>
          <w:szCs w:val="28"/>
        </w:rPr>
        <w:t>5</w:t>
      </w:r>
      <w:r w:rsidRPr="00FF5D23">
        <w:rPr>
          <w:sz w:val="18"/>
          <w:szCs w:val="28"/>
        </w:rPr>
        <w:t>г. в 1</w:t>
      </w:r>
      <w:r w:rsidR="00FA7AB2">
        <w:rPr>
          <w:sz w:val="18"/>
          <w:szCs w:val="28"/>
        </w:rPr>
        <w:t>5</w:t>
      </w:r>
      <w:r w:rsidRPr="00FF5D23">
        <w:rPr>
          <w:sz w:val="18"/>
          <w:szCs w:val="28"/>
        </w:rPr>
        <w:t>-00 часов московского времени.</w:t>
      </w:r>
    </w:p>
    <w:p w:rsidR="00FF5D23" w:rsidRPr="00FF5D23" w:rsidRDefault="00FF5D23" w:rsidP="00381FD9">
      <w:pPr>
        <w:numPr>
          <w:ilvl w:val="0"/>
          <w:numId w:val="16"/>
        </w:numPr>
        <w:ind w:left="0" w:firstLine="540"/>
        <w:jc w:val="both"/>
        <w:rPr>
          <w:sz w:val="18"/>
          <w:szCs w:val="28"/>
        </w:rPr>
      </w:pPr>
      <w:r w:rsidRPr="00FF5D23">
        <w:rPr>
          <w:sz w:val="18"/>
          <w:szCs w:val="28"/>
        </w:rPr>
        <w:t xml:space="preserve">Требования к </w:t>
      </w:r>
      <w:r w:rsidR="00381FD9" w:rsidRPr="00381FD9">
        <w:rPr>
          <w:sz w:val="18"/>
          <w:szCs w:val="28"/>
        </w:rPr>
        <w:t>лом</w:t>
      </w:r>
      <w:r w:rsidR="00381FD9">
        <w:rPr>
          <w:sz w:val="18"/>
          <w:szCs w:val="28"/>
        </w:rPr>
        <w:t>у</w:t>
      </w:r>
      <w:r w:rsidR="00381FD9" w:rsidRPr="00381FD9">
        <w:rPr>
          <w:sz w:val="18"/>
          <w:szCs w:val="28"/>
        </w:rPr>
        <w:t xml:space="preserve"> и отход</w:t>
      </w:r>
      <w:r w:rsidR="00381FD9">
        <w:rPr>
          <w:sz w:val="18"/>
          <w:szCs w:val="28"/>
        </w:rPr>
        <w:t>ам</w:t>
      </w:r>
      <w:r w:rsidR="00381FD9" w:rsidRPr="00381FD9">
        <w:rPr>
          <w:sz w:val="18"/>
          <w:szCs w:val="28"/>
        </w:rPr>
        <w:t xml:space="preserve"> </w:t>
      </w:r>
      <w:r w:rsidR="00C92F0F">
        <w:rPr>
          <w:sz w:val="18"/>
          <w:szCs w:val="28"/>
        </w:rPr>
        <w:t>цветных</w:t>
      </w:r>
      <w:r w:rsidR="00381FD9" w:rsidRPr="00381FD9">
        <w:rPr>
          <w:sz w:val="18"/>
          <w:szCs w:val="28"/>
        </w:rPr>
        <w:t xml:space="preserve"> металлов (продукция)</w:t>
      </w:r>
      <w:r w:rsidRPr="00FF5D23">
        <w:rPr>
          <w:sz w:val="18"/>
          <w:szCs w:val="28"/>
        </w:rPr>
        <w:t xml:space="preserve"> приведены в техническом задании (томе 3 специальной части инструкции участникам настоящей конкурсной документации).</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Представитель заказчика, ответственный за проведение открытого конкурса и контактное лицо по вопросам разъяснения конкурсной документации – Исаков Ринат Анварович (e-</w:t>
      </w:r>
      <w:proofErr w:type="spellStart"/>
      <w:r w:rsidRPr="00FF5D23">
        <w:rPr>
          <w:sz w:val="18"/>
          <w:szCs w:val="28"/>
        </w:rPr>
        <w:t>mail</w:t>
      </w:r>
      <w:proofErr w:type="spellEnd"/>
      <w:r w:rsidRPr="00FF5D23">
        <w:rPr>
          <w:sz w:val="18"/>
          <w:szCs w:val="28"/>
        </w:rPr>
        <w:t xml:space="preserve">: id_jur11@spbget.ru тел. 8-(812) 244-18-20 доб. 1343). Контактное лицо по вопросам разъяснения технического задания и проекта договора, ответственное лицо заказчика за работу с проектом договора: </w:t>
      </w:r>
      <w:r w:rsidR="00381FD9">
        <w:rPr>
          <w:sz w:val="18"/>
          <w:szCs w:val="28"/>
        </w:rPr>
        <w:t>Богдановский Александр Сергеевич</w:t>
      </w:r>
      <w:r w:rsidRPr="00FF5D23">
        <w:rPr>
          <w:sz w:val="18"/>
          <w:szCs w:val="28"/>
        </w:rPr>
        <w:t xml:space="preserve">, тел.8-(812) 244-18-20 доб. </w:t>
      </w:r>
      <w:r w:rsidR="00381FD9">
        <w:rPr>
          <w:sz w:val="18"/>
          <w:szCs w:val="28"/>
        </w:rPr>
        <w:t>4757</w:t>
      </w:r>
      <w:r w:rsidRPr="00FF5D23">
        <w:rPr>
          <w:sz w:val="18"/>
          <w:szCs w:val="28"/>
        </w:rPr>
        <w:t>.</w:t>
      </w:r>
    </w:p>
    <w:p w:rsidR="00FF5D23" w:rsidRPr="00FF5D23" w:rsidRDefault="00FF5D23" w:rsidP="00FF5D23">
      <w:pPr>
        <w:numPr>
          <w:ilvl w:val="0"/>
          <w:numId w:val="16"/>
        </w:numPr>
        <w:shd w:val="clear" w:color="auto" w:fill="FFFFFF"/>
        <w:ind w:left="0" w:firstLine="540"/>
        <w:jc w:val="both"/>
        <w:rPr>
          <w:sz w:val="18"/>
          <w:szCs w:val="28"/>
        </w:rPr>
      </w:pPr>
      <w:proofErr w:type="gramStart"/>
      <w:r w:rsidRPr="00FF5D23">
        <w:rPr>
          <w:sz w:val="18"/>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«Горэлектротранс» от «28» мая 2013г., утвержденным директором СПб ГУП «Горэлектротранс»,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«27» декабря 2013г, утвержденным директором СПб ГУП «Горэлектротранс» (далее – Положения).</w:t>
      </w:r>
      <w:proofErr w:type="gramEnd"/>
    </w:p>
    <w:p w:rsidR="00FF5D23" w:rsidRPr="00FF5D23" w:rsidRDefault="00FF5D23" w:rsidP="00FF5D23">
      <w:pPr>
        <w:numPr>
          <w:ilvl w:val="0"/>
          <w:numId w:val="16"/>
        </w:numPr>
        <w:shd w:val="clear" w:color="auto" w:fill="FFFFFF"/>
        <w:ind w:left="0" w:firstLine="540"/>
        <w:jc w:val="both"/>
        <w:rPr>
          <w:sz w:val="18"/>
          <w:szCs w:val="28"/>
        </w:rPr>
      </w:pPr>
      <w:proofErr w:type="gramStart"/>
      <w:r w:rsidRPr="00FF5D23">
        <w:rPr>
          <w:sz w:val="18"/>
          <w:szCs w:val="28"/>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FF5D23">
        <w:rPr>
          <w:sz w:val="18"/>
          <w:szCs w:val="28"/>
        </w:rPr>
        <w:t xml:space="preserve"> закупки и подавшие в установленные сроки конкурсную заявку на участие в открытом конкурсе.</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пунктами 2.3, 2.4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F5D23" w:rsidRPr="00FF5D23" w:rsidRDefault="00FF5D23" w:rsidP="00FF5D23">
      <w:pPr>
        <w:numPr>
          <w:ilvl w:val="0"/>
          <w:numId w:val="16"/>
        </w:numPr>
        <w:shd w:val="clear" w:color="auto" w:fill="FFFFFF"/>
        <w:ind w:left="0" w:firstLine="540"/>
        <w:jc w:val="both"/>
        <w:rPr>
          <w:sz w:val="18"/>
          <w:szCs w:val="28"/>
        </w:rPr>
      </w:pPr>
      <w:r w:rsidRPr="00FF5D23">
        <w:rPr>
          <w:sz w:val="18"/>
          <w:szCs w:val="28"/>
        </w:rPr>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Документы, представленные претендентами в составе конкурсных заявок, возврату не подлежат.</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рабочих дней с даты их подписания.</w:t>
      </w:r>
    </w:p>
    <w:p w:rsidR="00FF5D23" w:rsidRPr="00FF5D23" w:rsidRDefault="00FF5D23" w:rsidP="00FF5D23">
      <w:pPr>
        <w:numPr>
          <w:ilvl w:val="0"/>
          <w:numId w:val="16"/>
        </w:numPr>
        <w:shd w:val="clear" w:color="auto" w:fill="FFFFFF"/>
        <w:tabs>
          <w:tab w:val="left" w:pos="851"/>
        </w:tabs>
        <w:ind w:left="0" w:firstLine="540"/>
        <w:jc w:val="both"/>
        <w:rPr>
          <w:sz w:val="18"/>
          <w:szCs w:val="28"/>
        </w:rPr>
      </w:pPr>
      <w:proofErr w:type="gramStart"/>
      <w:r w:rsidRPr="00FF5D23">
        <w:rPr>
          <w:sz w:val="18"/>
          <w:szCs w:val="28"/>
        </w:rPr>
        <w:t>Конфиденциальная информация, ставшая известной сторонам при проведении открытого конкурса не может</w:t>
      </w:r>
      <w:proofErr w:type="gramEnd"/>
      <w:r w:rsidRPr="00FF5D23">
        <w:rPr>
          <w:sz w:val="18"/>
          <w:szCs w:val="28"/>
        </w:rPr>
        <w:t xml:space="preserve"> быть передана третьим лицам за исключением случаев, предусмотренных законодательством Российской Федерации.</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Участник обязан в полном объеме изучить конкурсную документацию.</w:t>
      </w:r>
    </w:p>
    <w:p w:rsidR="00FF5D23" w:rsidRPr="00FF5D23" w:rsidRDefault="00FF5D23" w:rsidP="00FF5D23">
      <w:pPr>
        <w:numPr>
          <w:ilvl w:val="0"/>
          <w:numId w:val="16"/>
        </w:numPr>
        <w:shd w:val="clear" w:color="auto" w:fill="FFFFFF"/>
        <w:tabs>
          <w:tab w:val="left" w:pos="851"/>
        </w:tabs>
        <w:ind w:left="0" w:firstLine="540"/>
        <w:jc w:val="both"/>
        <w:rPr>
          <w:sz w:val="18"/>
          <w:szCs w:val="28"/>
        </w:rPr>
      </w:pPr>
      <w:r w:rsidRPr="00FF5D23">
        <w:rPr>
          <w:sz w:val="18"/>
          <w:szCs w:val="28"/>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3" w:name="_Toc325548334"/>
      <w:bookmarkStart w:id="34" w:name="_Toc327968272"/>
      <w:bookmarkStart w:id="35" w:name="_Toc330468279"/>
      <w:bookmarkStart w:id="36" w:name="_Toc378575111"/>
      <w:bookmarkStart w:id="37" w:name="_Toc401581435"/>
      <w:bookmarkStart w:id="38" w:name="_Toc413066367"/>
      <w:r w:rsidRPr="00FF5D23">
        <w:t>2. Изучение участниками конкурсной документации</w:t>
      </w:r>
      <w:bookmarkEnd w:id="33"/>
      <w:bookmarkEnd w:id="34"/>
      <w:bookmarkEnd w:id="35"/>
      <w:bookmarkEnd w:id="36"/>
      <w:bookmarkEnd w:id="37"/>
      <w:bookmarkEnd w:id="38"/>
    </w:p>
    <w:p w:rsidR="00FF5D23" w:rsidRPr="00FF5D23" w:rsidRDefault="00FF5D23" w:rsidP="00FF5D23">
      <w:pPr>
        <w:shd w:val="clear" w:color="auto" w:fill="FFFFFF"/>
        <w:ind w:firstLine="540"/>
        <w:jc w:val="both"/>
        <w:rPr>
          <w:sz w:val="18"/>
          <w:szCs w:val="28"/>
        </w:rPr>
      </w:pPr>
      <w:r w:rsidRPr="00FF5D23">
        <w:rPr>
          <w:sz w:val="18"/>
          <w:szCs w:val="28"/>
        </w:rPr>
        <w:t>1. Участник обязан в полном объеме изучить конкурсную документацию.</w:t>
      </w:r>
    </w:p>
    <w:p w:rsidR="00FF5D23" w:rsidRPr="00FF5D23" w:rsidRDefault="00FF5D23" w:rsidP="00FF5D23">
      <w:pPr>
        <w:shd w:val="clear" w:color="auto" w:fill="FFFFFF"/>
        <w:ind w:firstLine="540"/>
        <w:jc w:val="both"/>
        <w:rPr>
          <w:sz w:val="18"/>
          <w:szCs w:val="28"/>
        </w:rPr>
      </w:pPr>
      <w:r w:rsidRPr="00FF5D23">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F5D23" w:rsidRDefault="00FF5D23" w:rsidP="00FF5D23">
      <w:pPr>
        <w:pStyle w:val="3"/>
      </w:pPr>
      <w:bookmarkStart w:id="39" w:name="_Toc325548335"/>
      <w:bookmarkStart w:id="40" w:name="_Toc327968273"/>
      <w:bookmarkStart w:id="41" w:name="_Toc330468280"/>
      <w:bookmarkStart w:id="42" w:name="_Toc378575112"/>
      <w:bookmarkStart w:id="43" w:name="_Toc401581436"/>
      <w:bookmarkStart w:id="44" w:name="_Toc413066368"/>
      <w:r w:rsidRPr="00FF5D23">
        <w:lastRenderedPageBreak/>
        <w:t>3. Внесение изменений в извещение о проведении конкурса</w:t>
      </w:r>
      <w:r w:rsidRPr="00FF5D23">
        <w:br/>
        <w:t>и (или) конкурсную документацию</w:t>
      </w:r>
      <w:bookmarkEnd w:id="39"/>
      <w:bookmarkEnd w:id="40"/>
      <w:bookmarkEnd w:id="41"/>
      <w:bookmarkEnd w:id="42"/>
      <w:bookmarkEnd w:id="43"/>
      <w:bookmarkEnd w:id="44"/>
    </w:p>
    <w:p w:rsidR="00FF5D23" w:rsidRPr="00FF5D23" w:rsidRDefault="00FF5D23" w:rsidP="00FF5D23">
      <w:pPr>
        <w:shd w:val="clear" w:color="auto" w:fill="FFFFFF"/>
        <w:ind w:firstLine="540"/>
        <w:jc w:val="both"/>
        <w:rPr>
          <w:sz w:val="18"/>
          <w:szCs w:val="28"/>
        </w:rPr>
      </w:pPr>
      <w:r w:rsidRPr="00FF5D23">
        <w:rPr>
          <w:bCs/>
          <w:sz w:val="18"/>
          <w:szCs w:val="28"/>
        </w:rPr>
        <w:t>1.</w:t>
      </w:r>
      <w:r w:rsidRPr="00FF5D23">
        <w:rPr>
          <w:sz w:val="18"/>
          <w:szCs w:val="28"/>
        </w:rPr>
        <w:t xml:space="preserve"> Не позднее, чем за 5 (</w:t>
      </w:r>
      <w:r w:rsidRPr="00FF5D23">
        <w:rPr>
          <w:b/>
          <w:sz w:val="18"/>
          <w:szCs w:val="28"/>
        </w:rPr>
        <w:t>пять)</w:t>
      </w:r>
      <w:r w:rsidRPr="00FF5D23">
        <w:rPr>
          <w:sz w:val="18"/>
          <w:szCs w:val="28"/>
        </w:rPr>
        <w:t xml:space="preserve"> дней до даты окончания подачи заявок (изменение предмета конкурса не допускается) заказчик вправе внести изменения в извещение о проведении конкурса и (или) конкурсную документацию путем публикации соответствующего извещения на общероссийском официальном сайте. При внесении изменений срок подачи заявок на участие в конкурсе должен быть продлен так, чтобы со дня опубликования изменений до даты проведения конкурса срок составлял не менее чем </w:t>
      </w:r>
      <w:r w:rsidRPr="00FF5D23">
        <w:rPr>
          <w:b/>
          <w:sz w:val="18"/>
          <w:szCs w:val="28"/>
        </w:rPr>
        <w:t xml:space="preserve">15 </w:t>
      </w:r>
      <w:r w:rsidRPr="00FF5D23">
        <w:rPr>
          <w:b/>
          <w:bCs/>
          <w:sz w:val="18"/>
          <w:szCs w:val="28"/>
        </w:rPr>
        <w:t>(пятнадцать)</w:t>
      </w:r>
      <w:r w:rsidRPr="00FF5D23">
        <w:rPr>
          <w:sz w:val="18"/>
          <w:szCs w:val="28"/>
        </w:rPr>
        <w:t xml:space="preserve"> дней.</w:t>
      </w:r>
    </w:p>
    <w:p w:rsidR="00FF5D23" w:rsidRPr="00FF5D23" w:rsidRDefault="00FF5D23" w:rsidP="00FF5D23">
      <w:pPr>
        <w:shd w:val="clear" w:color="auto" w:fill="FFFFFF"/>
        <w:ind w:firstLine="540"/>
        <w:jc w:val="both"/>
        <w:rPr>
          <w:sz w:val="18"/>
          <w:szCs w:val="28"/>
        </w:rPr>
      </w:pPr>
      <w:r w:rsidRPr="00FF5D23">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F5D23" w:rsidRPr="00FF5D23" w:rsidRDefault="00FF5D23" w:rsidP="00FF5D23">
      <w:pPr>
        <w:shd w:val="clear" w:color="auto" w:fill="FFFFFF"/>
        <w:ind w:firstLine="540"/>
        <w:jc w:val="both"/>
        <w:rPr>
          <w:sz w:val="18"/>
          <w:szCs w:val="28"/>
        </w:rPr>
      </w:pPr>
      <w:r w:rsidRPr="00FF5D23">
        <w:rPr>
          <w:sz w:val="18"/>
          <w:szCs w:val="28"/>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FF5D23" w:rsidRDefault="00FF5D23" w:rsidP="00FF5D23">
      <w:pPr>
        <w:shd w:val="clear" w:color="auto" w:fill="FFFFFF"/>
        <w:ind w:firstLine="540"/>
        <w:jc w:val="both"/>
        <w:rPr>
          <w:sz w:val="18"/>
          <w:szCs w:val="28"/>
        </w:rPr>
      </w:pPr>
      <w:r w:rsidRPr="00FF5D23">
        <w:rPr>
          <w:sz w:val="18"/>
          <w:szCs w:val="28"/>
        </w:rPr>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FF5D23" w:rsidRDefault="00FF5D23" w:rsidP="00FF5D23">
      <w:pPr>
        <w:pStyle w:val="3"/>
      </w:pPr>
      <w:bookmarkStart w:id="45" w:name="_Toc325548336"/>
      <w:bookmarkStart w:id="46" w:name="_Toc327968274"/>
      <w:bookmarkStart w:id="47" w:name="_Toc330468281"/>
      <w:bookmarkStart w:id="48" w:name="_Toc378575113"/>
      <w:bookmarkStart w:id="49" w:name="_Toc401581437"/>
      <w:bookmarkStart w:id="50" w:name="_Toc413066369"/>
      <w:r w:rsidRPr="00FF5D23">
        <w:t>4. Разъяснение положений конкурсной документации</w:t>
      </w:r>
      <w:bookmarkEnd w:id="45"/>
      <w:bookmarkEnd w:id="46"/>
      <w:bookmarkEnd w:id="47"/>
      <w:bookmarkEnd w:id="48"/>
      <w:bookmarkEnd w:id="49"/>
      <w:bookmarkEnd w:id="50"/>
    </w:p>
    <w:p w:rsidR="00FF5D23" w:rsidRPr="00FF5D23" w:rsidRDefault="00FF5D23" w:rsidP="00FF5D23">
      <w:pPr>
        <w:shd w:val="clear" w:color="auto" w:fill="FFFFFF"/>
        <w:ind w:firstLine="540"/>
        <w:jc w:val="both"/>
        <w:rPr>
          <w:sz w:val="18"/>
          <w:szCs w:val="28"/>
        </w:rPr>
      </w:pPr>
      <w:r w:rsidRPr="00FF5D23">
        <w:rPr>
          <w:sz w:val="18"/>
          <w:szCs w:val="28"/>
        </w:rPr>
        <w:t>1. При проведении конкурса какие-либо переговоры заказчика или конкурсной комиссии с участником не допускаются.</w:t>
      </w:r>
    </w:p>
    <w:p w:rsidR="00FF5D23" w:rsidRPr="00FF5D23" w:rsidRDefault="00FF5D23" w:rsidP="00FF5D23">
      <w:pPr>
        <w:shd w:val="clear" w:color="auto" w:fill="FFFFFF"/>
        <w:ind w:firstLine="540"/>
        <w:jc w:val="both"/>
        <w:rPr>
          <w:sz w:val="18"/>
          <w:szCs w:val="28"/>
        </w:rPr>
      </w:pPr>
      <w:r w:rsidRPr="00FF5D23">
        <w:rPr>
          <w:sz w:val="18"/>
          <w:szCs w:val="28"/>
        </w:rPr>
        <w:t>2. Любой участник вправе направить в письменной форме заказчику запрос о разъяснении положений конкурсной документации (далее - запрос).</w:t>
      </w:r>
    </w:p>
    <w:p w:rsidR="00FF5D23" w:rsidRPr="00FF5D23" w:rsidRDefault="00FF5D23" w:rsidP="00FF5D23">
      <w:pPr>
        <w:shd w:val="clear" w:color="auto" w:fill="FFFFFF"/>
        <w:ind w:firstLine="540"/>
        <w:jc w:val="both"/>
        <w:rPr>
          <w:sz w:val="18"/>
          <w:szCs w:val="28"/>
        </w:rPr>
      </w:pPr>
      <w:r w:rsidRPr="00FF5D23">
        <w:rPr>
          <w:sz w:val="18"/>
          <w:szCs w:val="28"/>
        </w:rPr>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FF5D23">
        <w:rPr>
          <w:sz w:val="18"/>
          <w:szCs w:val="28"/>
        </w:rPr>
        <w:t>позднее</w:t>
      </w:r>
      <w:proofErr w:type="gramEnd"/>
      <w:r w:rsidRPr="00FF5D23">
        <w:rPr>
          <w:sz w:val="18"/>
          <w:szCs w:val="28"/>
        </w:rPr>
        <w:t xml:space="preserve"> чем за 10 </w:t>
      </w:r>
      <w:r w:rsidRPr="00FF5D23">
        <w:rPr>
          <w:b/>
          <w:bCs/>
          <w:sz w:val="18"/>
          <w:szCs w:val="28"/>
        </w:rPr>
        <w:t>(десять)</w:t>
      </w:r>
      <w:r w:rsidRPr="00FF5D23">
        <w:rPr>
          <w:sz w:val="18"/>
          <w:szCs w:val="28"/>
        </w:rPr>
        <w:t xml:space="preserve"> календарных дней до дня окончания подачи заявок.</w:t>
      </w:r>
    </w:p>
    <w:p w:rsidR="00FF5D23" w:rsidRPr="00FF5D23" w:rsidRDefault="00FF5D23" w:rsidP="00FF5D23">
      <w:pPr>
        <w:shd w:val="clear" w:color="auto" w:fill="FFFFFF"/>
        <w:ind w:firstLine="540"/>
        <w:jc w:val="both"/>
        <w:rPr>
          <w:sz w:val="18"/>
          <w:szCs w:val="28"/>
        </w:rPr>
      </w:pPr>
      <w:r w:rsidRPr="00FF5D23">
        <w:rPr>
          <w:sz w:val="18"/>
          <w:szCs w:val="28"/>
        </w:rPr>
        <w:t>4. Днем поступления запроса считается день регистрации запроса в письменной форме канцелярией Заказчика.</w:t>
      </w:r>
    </w:p>
    <w:p w:rsidR="00FF5D23" w:rsidRPr="00FF5D23" w:rsidRDefault="00FF5D23" w:rsidP="00FF5D23">
      <w:pPr>
        <w:shd w:val="clear" w:color="auto" w:fill="FFFFFF"/>
        <w:ind w:firstLine="540"/>
        <w:jc w:val="both"/>
        <w:rPr>
          <w:sz w:val="18"/>
          <w:szCs w:val="28"/>
        </w:rPr>
      </w:pPr>
      <w:r w:rsidRPr="00FF5D23">
        <w:rPr>
          <w:sz w:val="18"/>
          <w:szCs w:val="28"/>
        </w:rPr>
        <w:t>5. Разъяснения предоставляются в течение 5 (пяти) рабочих дней со дня поступления запроса в соответствии с Положением о закупках СПб ГУП «Горэлектротранс».</w:t>
      </w:r>
    </w:p>
    <w:p w:rsidR="00FF5D23" w:rsidRPr="00FF5D23" w:rsidRDefault="00FF5D23" w:rsidP="00FF5D23">
      <w:pPr>
        <w:shd w:val="clear" w:color="auto" w:fill="FFFFFF"/>
        <w:ind w:firstLine="540"/>
        <w:jc w:val="both"/>
        <w:rPr>
          <w:rFonts w:eastAsia="MS Mincho"/>
          <w:sz w:val="20"/>
          <w:szCs w:val="20"/>
        </w:rPr>
      </w:pPr>
      <w:r w:rsidRPr="00FF5D23">
        <w:rPr>
          <w:sz w:val="18"/>
          <w:szCs w:val="28"/>
        </w:rPr>
        <w:t xml:space="preserve">6. Заказчик обязан </w:t>
      </w:r>
      <w:proofErr w:type="gramStart"/>
      <w:r w:rsidRPr="00FF5D23">
        <w:rPr>
          <w:sz w:val="18"/>
          <w:szCs w:val="28"/>
        </w:rPr>
        <w:t>разместить разъяснения</w:t>
      </w:r>
      <w:proofErr w:type="gramEnd"/>
      <w:r w:rsidRPr="00FF5D23">
        <w:rPr>
          <w:sz w:val="18"/>
          <w:szCs w:val="28"/>
        </w:rPr>
        <w:t xml:space="preserve"> в соответствии с Положением о закупках СПб ГУП «Горэлектротранс» не позднее чем в течение трех дней со дня предоставления разъяснений без указания информации о лице, от которого поступил запрос.</w:t>
      </w:r>
    </w:p>
    <w:p w:rsidR="00FF5D23" w:rsidRPr="00FF5D23" w:rsidRDefault="00FF5D23" w:rsidP="00FF5D23">
      <w:pPr>
        <w:pStyle w:val="3"/>
      </w:pPr>
      <w:bookmarkStart w:id="51" w:name="_Toc325548337"/>
      <w:bookmarkStart w:id="52" w:name="_Toc327968275"/>
      <w:bookmarkStart w:id="53" w:name="_Toc330468282"/>
      <w:bookmarkStart w:id="54" w:name="_Toc378575114"/>
      <w:bookmarkStart w:id="55" w:name="_Toc401581438"/>
      <w:bookmarkStart w:id="56" w:name="_Toc413066370"/>
      <w:r w:rsidRPr="00FF5D23">
        <w:t>5. Отказ от проведения открытого конкурса</w:t>
      </w:r>
      <w:bookmarkEnd w:id="51"/>
      <w:bookmarkEnd w:id="52"/>
      <w:bookmarkEnd w:id="53"/>
      <w:bookmarkEnd w:id="54"/>
      <w:bookmarkEnd w:id="55"/>
      <w:bookmarkEnd w:id="56"/>
    </w:p>
    <w:p w:rsidR="00FF5D23" w:rsidRPr="00FF5D23" w:rsidRDefault="00FF5D23" w:rsidP="00FF5D23">
      <w:pPr>
        <w:shd w:val="clear" w:color="auto" w:fill="FFFFFF"/>
        <w:ind w:firstLine="540"/>
        <w:jc w:val="both"/>
        <w:rPr>
          <w:sz w:val="18"/>
          <w:szCs w:val="28"/>
        </w:rPr>
      </w:pPr>
      <w:r w:rsidRPr="00FF5D23">
        <w:rPr>
          <w:sz w:val="18"/>
          <w:szCs w:val="28"/>
        </w:rPr>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F5D23" w:rsidRPr="00FF5D23" w:rsidRDefault="00FF5D23" w:rsidP="00FF5D23">
      <w:pPr>
        <w:shd w:val="clear" w:color="auto" w:fill="FFFFFF"/>
        <w:ind w:firstLine="540"/>
        <w:jc w:val="both"/>
        <w:rPr>
          <w:sz w:val="18"/>
          <w:szCs w:val="28"/>
        </w:rPr>
      </w:pPr>
      <w:r w:rsidRPr="00FF5D23">
        <w:rPr>
          <w:sz w:val="18"/>
          <w:szCs w:val="28"/>
        </w:rPr>
        <w:t xml:space="preserve">2. Извещение об отказе от проведения открытого конкурса размещается на общероссийском официальном сайте </w:t>
      </w:r>
    </w:p>
    <w:p w:rsidR="00FF5D23" w:rsidRPr="00FF5D23" w:rsidRDefault="00FF5D23" w:rsidP="00FF5D23">
      <w:pPr>
        <w:shd w:val="clear" w:color="auto" w:fill="FFFFFF"/>
        <w:ind w:firstLine="540"/>
        <w:jc w:val="both"/>
        <w:rPr>
          <w:sz w:val="18"/>
          <w:szCs w:val="28"/>
        </w:rPr>
      </w:pPr>
      <w:r w:rsidRPr="00FF5D23">
        <w:rPr>
          <w:sz w:val="18"/>
          <w:szCs w:val="28"/>
        </w:rPr>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FF5D23" w:rsidRDefault="00FF5D23" w:rsidP="00FF5D23">
      <w:pPr>
        <w:pStyle w:val="3"/>
      </w:pPr>
      <w:bookmarkStart w:id="57" w:name="_Toc325548338"/>
      <w:bookmarkStart w:id="58" w:name="_Toc327968276"/>
      <w:bookmarkStart w:id="59" w:name="_Toc330468283"/>
      <w:bookmarkStart w:id="60" w:name="_Toc378575115"/>
      <w:bookmarkStart w:id="61" w:name="_Toc401581439"/>
      <w:bookmarkStart w:id="62" w:name="_Toc413066371"/>
      <w:r w:rsidRPr="00FF5D23">
        <w:t>6. Требования к участникам</w:t>
      </w:r>
      <w:bookmarkEnd w:id="57"/>
      <w:bookmarkEnd w:id="58"/>
      <w:bookmarkEnd w:id="59"/>
      <w:bookmarkEnd w:id="60"/>
      <w:bookmarkEnd w:id="61"/>
      <w:bookmarkEnd w:id="62"/>
    </w:p>
    <w:p w:rsidR="00FF5D23" w:rsidRPr="00FF5D23" w:rsidRDefault="00FF5D23" w:rsidP="00FF5D23">
      <w:pPr>
        <w:shd w:val="clear" w:color="auto" w:fill="FFFFFF"/>
        <w:ind w:firstLine="540"/>
        <w:jc w:val="both"/>
        <w:rPr>
          <w:sz w:val="18"/>
          <w:szCs w:val="28"/>
        </w:rPr>
      </w:pPr>
      <w:r w:rsidRPr="00FF5D23">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F5D23" w:rsidRPr="00FF5D23" w:rsidRDefault="00FF5D23" w:rsidP="00FF5D23">
      <w:pPr>
        <w:shd w:val="clear" w:color="auto" w:fill="FFFFFF"/>
        <w:ind w:firstLine="540"/>
        <w:jc w:val="both"/>
        <w:rPr>
          <w:sz w:val="18"/>
          <w:szCs w:val="28"/>
        </w:rPr>
      </w:pPr>
      <w:r w:rsidRPr="00FF5D23">
        <w:rPr>
          <w:sz w:val="18"/>
          <w:szCs w:val="28"/>
        </w:rPr>
        <w:t>2. Участник должен соответствовать требованиям, предъявляемым к участникам:</w:t>
      </w:r>
    </w:p>
    <w:p w:rsidR="00FF5D23" w:rsidRPr="00FF5D23" w:rsidRDefault="00FF5D23" w:rsidP="00FF5D23">
      <w:pPr>
        <w:shd w:val="clear" w:color="auto" w:fill="FFFFFF"/>
        <w:ind w:firstLine="540"/>
        <w:jc w:val="both"/>
        <w:rPr>
          <w:sz w:val="18"/>
          <w:szCs w:val="28"/>
        </w:rPr>
      </w:pPr>
      <w:r w:rsidRPr="00FF5D23">
        <w:rPr>
          <w:sz w:val="18"/>
          <w:szCs w:val="28"/>
        </w:rPr>
        <w:t xml:space="preserve">требованию о </w:t>
      </w:r>
      <w:proofErr w:type="spellStart"/>
      <w:r w:rsidRPr="00FF5D23">
        <w:rPr>
          <w:sz w:val="18"/>
          <w:szCs w:val="28"/>
        </w:rPr>
        <w:t>непроведении</w:t>
      </w:r>
      <w:proofErr w:type="spellEnd"/>
      <w:r w:rsidRPr="00FF5D23">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F5D23" w:rsidRPr="00FF5D23" w:rsidRDefault="00FF5D23" w:rsidP="00FF5D23">
      <w:pPr>
        <w:shd w:val="clear" w:color="auto" w:fill="FFFFFF"/>
        <w:ind w:firstLine="540"/>
        <w:jc w:val="both"/>
        <w:rPr>
          <w:sz w:val="18"/>
          <w:szCs w:val="28"/>
        </w:rPr>
      </w:pPr>
      <w:r w:rsidRPr="00FF5D23">
        <w:rPr>
          <w:sz w:val="18"/>
          <w:szCs w:val="28"/>
        </w:rPr>
        <w:t xml:space="preserve">требованию о </w:t>
      </w:r>
      <w:proofErr w:type="spellStart"/>
      <w:r w:rsidRPr="00FF5D23">
        <w:rPr>
          <w:sz w:val="18"/>
          <w:szCs w:val="28"/>
        </w:rPr>
        <w:t>неприостановлении</w:t>
      </w:r>
      <w:proofErr w:type="spellEnd"/>
      <w:r w:rsidRPr="00FF5D23">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F5D23" w:rsidRPr="00FF5D23" w:rsidRDefault="00FF5D23" w:rsidP="00FF5D23">
      <w:pPr>
        <w:shd w:val="clear" w:color="auto" w:fill="FFFFFF"/>
        <w:ind w:firstLine="540"/>
        <w:jc w:val="both"/>
        <w:rPr>
          <w:sz w:val="18"/>
          <w:szCs w:val="28"/>
        </w:rPr>
      </w:pPr>
      <w:r w:rsidRPr="00FF5D23">
        <w:rPr>
          <w:sz w:val="18"/>
          <w:szCs w:val="28"/>
        </w:rPr>
        <w:t>требованию об отсутств</w:t>
      </w:r>
      <w:proofErr w:type="gramStart"/>
      <w:r w:rsidRPr="00FF5D23">
        <w:rPr>
          <w:sz w:val="18"/>
          <w:szCs w:val="28"/>
        </w:rPr>
        <w:t>ии у у</w:t>
      </w:r>
      <w:proofErr w:type="gramEnd"/>
      <w:r w:rsidRPr="00FF5D23">
        <w:rPr>
          <w:sz w:val="18"/>
          <w:szCs w:val="28"/>
        </w:rPr>
        <w:t>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FF5D23" w:rsidRPr="00FF5D23" w:rsidRDefault="00FF5D23" w:rsidP="00FF5D23">
      <w:pPr>
        <w:shd w:val="clear" w:color="auto" w:fill="FFFFFF"/>
        <w:ind w:firstLine="540"/>
        <w:jc w:val="both"/>
      </w:pPr>
      <w:r w:rsidRPr="00FF5D23">
        <w:rPr>
          <w:sz w:val="18"/>
          <w:szCs w:val="28"/>
        </w:rPr>
        <w:t>требованию об о</w:t>
      </w:r>
      <w:r w:rsidRPr="00FF5D23">
        <w:rPr>
          <w:sz w:val="18"/>
          <w:szCs w:val="18"/>
        </w:rPr>
        <w:t>тсутств</w:t>
      </w:r>
      <w:proofErr w:type="gramStart"/>
      <w:r w:rsidRPr="00FF5D23">
        <w:rPr>
          <w:sz w:val="18"/>
          <w:szCs w:val="18"/>
        </w:rPr>
        <w:t>ии у у</w:t>
      </w:r>
      <w:proofErr w:type="gramEnd"/>
      <w:r w:rsidRPr="00FF5D23">
        <w:rPr>
          <w:sz w:val="18"/>
          <w:szCs w:val="18"/>
        </w:rPr>
        <w:t>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F5D23" w:rsidRPr="00FF5D23" w:rsidRDefault="00FF5D23" w:rsidP="00FF5D23">
      <w:pPr>
        <w:shd w:val="clear" w:color="auto" w:fill="FFFFFF"/>
        <w:ind w:firstLine="540"/>
        <w:jc w:val="both"/>
        <w:rPr>
          <w:sz w:val="18"/>
          <w:szCs w:val="28"/>
        </w:rPr>
      </w:pPr>
      <w:r w:rsidRPr="00FF5D23">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FF5D23" w:rsidRPr="00FF5D23" w:rsidRDefault="00FF5D23" w:rsidP="00FF5D23">
      <w:pPr>
        <w:shd w:val="clear" w:color="auto" w:fill="FFFFFF"/>
        <w:ind w:firstLine="540"/>
        <w:jc w:val="both"/>
        <w:rPr>
          <w:sz w:val="18"/>
          <w:szCs w:val="28"/>
        </w:rPr>
      </w:pPr>
      <w:r w:rsidRPr="00FF5D23">
        <w:rPr>
          <w:sz w:val="18"/>
          <w:szCs w:val="28"/>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F5D23" w:rsidRPr="00FF5D23" w:rsidRDefault="00FF5D23" w:rsidP="00FF5D23">
      <w:pPr>
        <w:shd w:val="clear" w:color="auto" w:fill="FFFFFF"/>
        <w:ind w:firstLine="540"/>
        <w:jc w:val="both"/>
        <w:rPr>
          <w:sz w:val="18"/>
          <w:szCs w:val="28"/>
        </w:rPr>
      </w:pPr>
      <w:r w:rsidRPr="00FF5D23">
        <w:rPr>
          <w:sz w:val="18"/>
          <w:szCs w:val="28"/>
        </w:rPr>
        <w:t>4. Заказчик вправе также установить в томе 2 следующие требования к участникам:</w:t>
      </w:r>
    </w:p>
    <w:p w:rsidR="00FF5D23" w:rsidRPr="00FF5D23" w:rsidRDefault="00FF5D23" w:rsidP="00FF5D23">
      <w:pPr>
        <w:shd w:val="clear" w:color="auto" w:fill="FFFFFF"/>
        <w:ind w:firstLine="540"/>
        <w:jc w:val="both"/>
        <w:rPr>
          <w:sz w:val="18"/>
          <w:szCs w:val="28"/>
        </w:rPr>
      </w:pPr>
      <w:r w:rsidRPr="00FF5D23">
        <w:rPr>
          <w:sz w:val="18"/>
          <w:szCs w:val="28"/>
        </w:rPr>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FF5D23" w:rsidRPr="00FF5D23" w:rsidRDefault="00FF5D23" w:rsidP="00FF5D23">
      <w:pPr>
        <w:shd w:val="clear" w:color="auto" w:fill="FFFFFF"/>
        <w:ind w:firstLine="540"/>
        <w:jc w:val="both"/>
        <w:rPr>
          <w:sz w:val="18"/>
          <w:szCs w:val="28"/>
        </w:rPr>
      </w:pPr>
      <w:r w:rsidRPr="00FF5D23">
        <w:rPr>
          <w:sz w:val="18"/>
          <w:szCs w:val="28"/>
        </w:rPr>
        <w:t xml:space="preserve">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w:t>
      </w:r>
      <w:r w:rsidRPr="00FF5D23">
        <w:rPr>
          <w:sz w:val="18"/>
          <w:szCs w:val="28"/>
        </w:rPr>
        <w:lastRenderedPageBreak/>
        <w:t>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FF5D23" w:rsidRDefault="00FF5D23" w:rsidP="00FF5D23">
      <w:pPr>
        <w:pStyle w:val="3"/>
      </w:pPr>
      <w:bookmarkStart w:id="63" w:name="_Toc325548339"/>
      <w:bookmarkStart w:id="64" w:name="_Toc327968277"/>
      <w:bookmarkStart w:id="65" w:name="_Toc330468284"/>
      <w:bookmarkStart w:id="66" w:name="_Toc378575116"/>
      <w:bookmarkStart w:id="67" w:name="_Toc401581440"/>
      <w:bookmarkStart w:id="68" w:name="_Toc413066372"/>
      <w:r w:rsidRPr="00FF5D23">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FF5D23" w:rsidRDefault="00FF5D23" w:rsidP="00FF5D23">
      <w:pPr>
        <w:pStyle w:val="3"/>
      </w:pPr>
      <w:bookmarkStart w:id="69" w:name="_Toc325548340"/>
      <w:bookmarkStart w:id="70" w:name="_Toc327968278"/>
      <w:bookmarkStart w:id="71" w:name="_Toc330468285"/>
      <w:bookmarkStart w:id="72" w:name="_Toc378575117"/>
      <w:bookmarkStart w:id="73" w:name="_Toc401581441"/>
      <w:bookmarkStart w:id="74" w:name="_Toc413066373"/>
      <w:r w:rsidRPr="00FF5D23">
        <w:t>7. Требования к форме заявки</w:t>
      </w:r>
      <w:bookmarkEnd w:id="69"/>
      <w:bookmarkEnd w:id="70"/>
      <w:bookmarkEnd w:id="71"/>
      <w:bookmarkEnd w:id="72"/>
      <w:bookmarkEnd w:id="73"/>
      <w:bookmarkEnd w:id="74"/>
    </w:p>
    <w:p w:rsidR="00FF5D23" w:rsidRPr="00FF5D23" w:rsidRDefault="00FF5D23" w:rsidP="00FF5D23">
      <w:pPr>
        <w:shd w:val="clear" w:color="auto" w:fill="FFFFFF"/>
        <w:ind w:firstLine="540"/>
        <w:jc w:val="both"/>
        <w:rPr>
          <w:sz w:val="18"/>
          <w:szCs w:val="28"/>
        </w:rPr>
      </w:pPr>
      <w:r w:rsidRPr="00FF5D23">
        <w:rPr>
          <w:sz w:val="18"/>
          <w:szCs w:val="28"/>
        </w:rPr>
        <w:t>1. Участник подает заявку в письменной форме в запечатанном конверте.</w:t>
      </w:r>
    </w:p>
    <w:p w:rsidR="00FF5D23" w:rsidRPr="00FF5D23" w:rsidRDefault="00FF5D23" w:rsidP="00FF5D23">
      <w:pPr>
        <w:shd w:val="clear" w:color="auto" w:fill="FFFFFF"/>
        <w:ind w:firstLine="540"/>
        <w:jc w:val="both"/>
        <w:rPr>
          <w:sz w:val="18"/>
          <w:szCs w:val="28"/>
        </w:rPr>
      </w:pPr>
      <w:r w:rsidRPr="00FF5D23">
        <w:rPr>
          <w:sz w:val="18"/>
          <w:szCs w:val="28"/>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F5D23" w:rsidRPr="00FF5D23" w:rsidRDefault="00FF5D23" w:rsidP="00FF5D23">
      <w:pPr>
        <w:shd w:val="clear" w:color="auto" w:fill="FFFFFF"/>
        <w:ind w:firstLine="540"/>
        <w:jc w:val="both"/>
        <w:rPr>
          <w:sz w:val="18"/>
          <w:szCs w:val="28"/>
        </w:rPr>
      </w:pPr>
      <w:r w:rsidRPr="00FF5D23">
        <w:rPr>
          <w:sz w:val="18"/>
          <w:szCs w:val="28"/>
        </w:rPr>
        <w:t xml:space="preserve">Заявка, поданная на каждый лот отдельно, должна содержать все без исключения документы, предусмотренные томом 2. </w:t>
      </w:r>
    </w:p>
    <w:p w:rsidR="00FF5D23" w:rsidRPr="00FF5D23" w:rsidRDefault="00FF5D23" w:rsidP="00FF5D23">
      <w:pPr>
        <w:shd w:val="clear" w:color="auto" w:fill="FFFFFF"/>
        <w:ind w:firstLine="540"/>
        <w:jc w:val="both"/>
        <w:rPr>
          <w:sz w:val="18"/>
        </w:rPr>
      </w:pPr>
      <w:proofErr w:type="gramStart"/>
      <w:r w:rsidRPr="00FF5D23">
        <w:rPr>
          <w:sz w:val="18"/>
          <w:szCs w:val="28"/>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w:t>
      </w:r>
      <w:r w:rsidRPr="00FF5D23">
        <w:rPr>
          <w:sz w:val="18"/>
        </w:rPr>
        <w:t>справку (оригинал) из инспекции Федеральной налоговой службы</w:t>
      </w:r>
      <w:proofErr w:type="gramEnd"/>
      <w:r w:rsidRPr="00FF5D23">
        <w:rPr>
          <w:sz w:val="18"/>
        </w:rPr>
        <w:t xml:space="preserve"> (</w:t>
      </w:r>
      <w:proofErr w:type="gramStart"/>
      <w:r w:rsidRPr="00FF5D23">
        <w:rPr>
          <w:sz w:val="18"/>
        </w:rPr>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r w:rsidRPr="00FF5D23">
        <w:rPr>
          <w:sz w:val="18"/>
          <w:szCs w:val="28"/>
        </w:rPr>
        <w:t xml:space="preserve">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(копия действующего свидетельства</w:t>
      </w:r>
      <w:proofErr w:type="gramEnd"/>
      <w:r w:rsidRPr="00FF5D23">
        <w:rPr>
          <w:sz w:val="18"/>
          <w:szCs w:val="28"/>
        </w:rPr>
        <w:t xml:space="preserve"> </w:t>
      </w:r>
      <w:proofErr w:type="gramStart"/>
      <w:r w:rsidRPr="00FF5D23">
        <w:rPr>
          <w:sz w:val="18"/>
          <w:szCs w:val="28"/>
        </w:rPr>
        <w:t>на весь период  работ о допуске к работам, которые оказывают влияние на безопасность объектов капитального строительства, по предмету конкурса, выданных участнику размещения заказа саморегулируемой организацией в порядке, установленном Градостроительным кодексом Российской Федерации в соответствии с Перечнем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w:t>
      </w:r>
      <w:proofErr w:type="gramEnd"/>
      <w:r w:rsidRPr="00FF5D23">
        <w:rPr>
          <w:sz w:val="18"/>
          <w:szCs w:val="28"/>
        </w:rPr>
        <w:t xml:space="preserve"> строительства, утвержденным приказом Министерства регионального развития Российской Федерации от 30.12.2009 № 624 на следующие виды работ: </w:t>
      </w:r>
      <w:proofErr w:type="gramStart"/>
      <w:r w:rsidRPr="00FF5D23">
        <w:rPr>
          <w:sz w:val="18"/>
          <w:szCs w:val="28"/>
        </w:rPr>
        <w:t xml:space="preserve">Работы по организации строительства реконструкции и капитального ремонта привлекаемым застройщиком или заказчиком на основании контракта юридическим лицом или индивидуальным предпринимателем (генеральным подрядчиком)), форму «Конкурсное предложение» и т.д.    </w:t>
      </w:r>
      <w:proofErr w:type="gramEnd"/>
    </w:p>
    <w:p w:rsidR="00FF5D23" w:rsidRPr="00FF5D23" w:rsidRDefault="00FF5D23" w:rsidP="00FF5D23">
      <w:pPr>
        <w:shd w:val="clear" w:color="auto" w:fill="FFFFFF"/>
        <w:ind w:firstLine="540"/>
        <w:jc w:val="both"/>
        <w:rPr>
          <w:sz w:val="18"/>
          <w:szCs w:val="28"/>
        </w:rPr>
      </w:pPr>
      <w:r w:rsidRPr="00FF5D23">
        <w:rPr>
          <w:sz w:val="18"/>
          <w:szCs w:val="28"/>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F5D23" w:rsidRPr="00FF5D23" w:rsidRDefault="00FF5D23" w:rsidP="00FF5D23">
      <w:pPr>
        <w:shd w:val="clear" w:color="auto" w:fill="FFFFFF"/>
        <w:ind w:firstLine="540"/>
        <w:jc w:val="both"/>
        <w:rPr>
          <w:sz w:val="18"/>
          <w:szCs w:val="28"/>
        </w:rPr>
      </w:pPr>
      <w:r w:rsidRPr="00FF5D23">
        <w:rPr>
          <w:sz w:val="18"/>
          <w:szCs w:val="28"/>
        </w:rPr>
        <w:t>3. Участник готовит и подает оригинал заявки.</w:t>
      </w:r>
    </w:p>
    <w:p w:rsidR="00FF5D23" w:rsidRPr="00FF5D23" w:rsidRDefault="00FF5D23" w:rsidP="00FF5D23">
      <w:pPr>
        <w:shd w:val="clear" w:color="auto" w:fill="FFFFFF"/>
        <w:ind w:firstLine="540"/>
        <w:jc w:val="both"/>
        <w:rPr>
          <w:sz w:val="18"/>
          <w:szCs w:val="28"/>
        </w:rPr>
      </w:pPr>
      <w:r w:rsidRPr="00FF5D23">
        <w:rPr>
          <w:sz w:val="18"/>
          <w:szCs w:val="28"/>
        </w:rPr>
        <w:t>4. Участник помещает заявку в письменной форме в запечатанный конверт.</w:t>
      </w:r>
    </w:p>
    <w:p w:rsidR="00FF5D23" w:rsidRPr="00FF5D23" w:rsidRDefault="00FF5D23" w:rsidP="00FF5D23">
      <w:pPr>
        <w:shd w:val="clear" w:color="auto" w:fill="FFFFFF"/>
        <w:ind w:firstLine="540"/>
        <w:jc w:val="both"/>
        <w:rPr>
          <w:sz w:val="18"/>
          <w:szCs w:val="28"/>
        </w:rPr>
      </w:pPr>
      <w:r w:rsidRPr="00FF5D23">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FF5D23" w:rsidRDefault="00FF5D23" w:rsidP="00FF5D23">
      <w:pPr>
        <w:shd w:val="clear" w:color="auto" w:fill="FFFFFF"/>
        <w:ind w:firstLine="540"/>
        <w:jc w:val="both"/>
        <w:rPr>
          <w:sz w:val="18"/>
          <w:szCs w:val="28"/>
        </w:rPr>
      </w:pPr>
      <w:r w:rsidRPr="00FF5D23">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FF5D23" w:rsidRDefault="00FF5D23" w:rsidP="00FF5D23">
      <w:pPr>
        <w:pStyle w:val="3"/>
      </w:pPr>
      <w:bookmarkStart w:id="75" w:name="_Toc325548341"/>
      <w:bookmarkStart w:id="76" w:name="_Toc327968279"/>
      <w:bookmarkStart w:id="77" w:name="_Toc330468286"/>
      <w:bookmarkStart w:id="78" w:name="_Toc378575118"/>
      <w:bookmarkStart w:id="79" w:name="_Toc401581442"/>
      <w:bookmarkStart w:id="80" w:name="_Toc413066374"/>
      <w:r w:rsidRPr="00FF5D23">
        <w:t>8. Требования к составу, содержанию и оформлению заявки</w:t>
      </w:r>
      <w:bookmarkEnd w:id="75"/>
      <w:bookmarkEnd w:id="76"/>
      <w:bookmarkEnd w:id="77"/>
      <w:bookmarkEnd w:id="78"/>
      <w:bookmarkEnd w:id="79"/>
      <w:bookmarkEnd w:id="80"/>
    </w:p>
    <w:p w:rsidR="00FF5D23" w:rsidRPr="00FF5D23" w:rsidRDefault="00FF5D23" w:rsidP="00FF5D23">
      <w:pPr>
        <w:shd w:val="clear" w:color="auto" w:fill="FFFFFF"/>
        <w:ind w:firstLine="540"/>
        <w:jc w:val="both"/>
        <w:rPr>
          <w:sz w:val="18"/>
          <w:szCs w:val="28"/>
        </w:rPr>
      </w:pPr>
      <w:r w:rsidRPr="00FF5D23">
        <w:rPr>
          <w:sz w:val="18"/>
          <w:szCs w:val="28"/>
        </w:rPr>
        <w:t>1. Все листы заявки должны быть прошиты и должны иметь сквозную нумерацию.</w:t>
      </w:r>
    </w:p>
    <w:p w:rsidR="00FF5D23" w:rsidRPr="00FF5D23" w:rsidRDefault="00FF5D23" w:rsidP="00FF5D23">
      <w:pPr>
        <w:shd w:val="clear" w:color="auto" w:fill="FFFFFF"/>
        <w:ind w:firstLine="540"/>
        <w:jc w:val="both"/>
        <w:rPr>
          <w:sz w:val="18"/>
          <w:szCs w:val="28"/>
        </w:rPr>
      </w:pPr>
      <w:r w:rsidRPr="00FF5D23">
        <w:rPr>
          <w:sz w:val="18"/>
          <w:szCs w:val="28"/>
        </w:rPr>
        <w:t>2. Заявка должна содержать опись входящих в их состав документов.</w:t>
      </w:r>
    </w:p>
    <w:p w:rsidR="00FF5D23" w:rsidRPr="00FF5D23" w:rsidRDefault="00FF5D23" w:rsidP="00FF5D23">
      <w:pPr>
        <w:shd w:val="clear" w:color="auto" w:fill="FFFFFF"/>
        <w:ind w:firstLine="540"/>
        <w:jc w:val="both"/>
        <w:rPr>
          <w:sz w:val="18"/>
          <w:szCs w:val="28"/>
        </w:rPr>
      </w:pPr>
      <w:r w:rsidRPr="00FF5D23">
        <w:rPr>
          <w:sz w:val="18"/>
          <w:szCs w:val="28"/>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F5D23" w:rsidRPr="00FF5D23" w:rsidRDefault="00FF5D23" w:rsidP="00FF5D23">
      <w:pPr>
        <w:shd w:val="clear" w:color="auto" w:fill="FFFFFF"/>
        <w:ind w:firstLine="540"/>
        <w:jc w:val="both"/>
        <w:rPr>
          <w:sz w:val="18"/>
          <w:szCs w:val="28"/>
        </w:rPr>
      </w:pPr>
      <w:r w:rsidRPr="00FF5D23">
        <w:rPr>
          <w:sz w:val="18"/>
          <w:szCs w:val="28"/>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FF5D23" w:rsidRDefault="00FF5D23" w:rsidP="00FF5D23">
      <w:pPr>
        <w:shd w:val="clear" w:color="auto" w:fill="FFFFFF"/>
        <w:ind w:firstLine="540"/>
        <w:jc w:val="both"/>
        <w:rPr>
          <w:sz w:val="18"/>
          <w:szCs w:val="28"/>
        </w:rPr>
      </w:pPr>
      <w:r w:rsidRPr="00FF5D23">
        <w:rPr>
          <w:sz w:val="18"/>
          <w:szCs w:val="28"/>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r w:rsidRPr="00FF5D23">
        <w:t xml:space="preserve"> </w:t>
      </w:r>
      <w:r w:rsidRPr="00FF5D23">
        <w:rPr>
          <w:sz w:val="18"/>
          <w:szCs w:val="28"/>
        </w:rPr>
        <w:t>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FF5D23" w:rsidRDefault="00FF5D23" w:rsidP="00FF5D23">
      <w:pPr>
        <w:shd w:val="clear" w:color="auto" w:fill="FFFFFF"/>
        <w:ind w:firstLine="540"/>
        <w:jc w:val="both"/>
        <w:rPr>
          <w:sz w:val="18"/>
          <w:szCs w:val="28"/>
        </w:rPr>
      </w:pPr>
      <w:r w:rsidRPr="00FF5D23">
        <w:rPr>
          <w:sz w:val="18"/>
          <w:szCs w:val="28"/>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FF5D23" w:rsidRDefault="00FF5D23" w:rsidP="00FF5D23">
      <w:pPr>
        <w:shd w:val="clear" w:color="auto" w:fill="FFFFFF"/>
        <w:ind w:firstLine="540"/>
        <w:jc w:val="both"/>
        <w:rPr>
          <w:sz w:val="18"/>
          <w:szCs w:val="28"/>
        </w:rPr>
      </w:pPr>
      <w:r w:rsidRPr="00FF5D23">
        <w:rPr>
          <w:sz w:val="18"/>
          <w:szCs w:val="28"/>
        </w:rPr>
        <w:t xml:space="preserve">5. </w:t>
      </w:r>
      <w:proofErr w:type="gramStart"/>
      <w:r w:rsidRPr="00FF5D23">
        <w:rPr>
          <w:sz w:val="18"/>
          <w:szCs w:val="28"/>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FF5D23">
        <w:rPr>
          <w:sz w:val="18"/>
          <w:szCs w:val="28"/>
        </w:rPr>
        <w:t>апостиля</w:t>
      </w:r>
      <w:proofErr w:type="spellEnd"/>
      <w:r w:rsidRPr="00FF5D23">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FF5D23">
        <w:rPr>
          <w:sz w:val="18"/>
          <w:szCs w:val="28"/>
        </w:rPr>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FF5D23" w:rsidRDefault="00FF5D23" w:rsidP="00FF5D23">
      <w:pPr>
        <w:shd w:val="clear" w:color="auto" w:fill="FFFFFF"/>
        <w:ind w:firstLine="540"/>
        <w:jc w:val="both"/>
        <w:rPr>
          <w:sz w:val="18"/>
          <w:szCs w:val="28"/>
        </w:rPr>
      </w:pPr>
      <w:r w:rsidRPr="00FF5D23">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FF5D23" w:rsidRDefault="00FF5D23" w:rsidP="00FF5D23">
      <w:pPr>
        <w:shd w:val="clear" w:color="auto" w:fill="FFFFFF"/>
        <w:ind w:firstLine="540"/>
        <w:jc w:val="both"/>
        <w:rPr>
          <w:sz w:val="18"/>
          <w:szCs w:val="28"/>
        </w:rPr>
      </w:pPr>
      <w:r w:rsidRPr="00FF5D23">
        <w:rPr>
          <w:sz w:val="18"/>
          <w:szCs w:val="28"/>
        </w:rPr>
        <w:t>6. Уполномоченными лицами юридического лица-участника (далее – юридическое лицо) могут быть:</w:t>
      </w:r>
    </w:p>
    <w:p w:rsidR="00FF5D23" w:rsidRPr="00FF5D23" w:rsidRDefault="00FF5D23" w:rsidP="00FF5D23">
      <w:pPr>
        <w:shd w:val="clear" w:color="auto" w:fill="FFFFFF"/>
        <w:ind w:firstLine="540"/>
        <w:jc w:val="both"/>
        <w:rPr>
          <w:sz w:val="18"/>
          <w:szCs w:val="28"/>
        </w:rPr>
      </w:pPr>
      <w:r w:rsidRPr="00FF5D23">
        <w:rPr>
          <w:sz w:val="18"/>
          <w:szCs w:val="28"/>
        </w:rPr>
        <w:t>а) руководитель юридического лица;</w:t>
      </w:r>
    </w:p>
    <w:p w:rsidR="00FF5D23" w:rsidRPr="00FF5D23" w:rsidRDefault="00FF5D23" w:rsidP="00FF5D23">
      <w:pPr>
        <w:shd w:val="clear" w:color="auto" w:fill="FFFFFF"/>
        <w:ind w:firstLine="540"/>
        <w:jc w:val="both"/>
        <w:rPr>
          <w:sz w:val="18"/>
          <w:szCs w:val="28"/>
        </w:rPr>
      </w:pPr>
      <w:r w:rsidRPr="00FF5D23">
        <w:rPr>
          <w:sz w:val="18"/>
          <w:szCs w:val="28"/>
        </w:rPr>
        <w:t>б) управляющий (руководитель юридического лица - управляющей компании);</w:t>
      </w:r>
    </w:p>
    <w:p w:rsidR="00FF5D23" w:rsidRPr="00FF5D23" w:rsidRDefault="00FF5D23" w:rsidP="00FF5D23">
      <w:pPr>
        <w:shd w:val="clear" w:color="auto" w:fill="FFFFFF"/>
        <w:ind w:firstLine="540"/>
        <w:jc w:val="both"/>
        <w:rPr>
          <w:sz w:val="18"/>
          <w:szCs w:val="28"/>
        </w:rPr>
      </w:pPr>
      <w:r w:rsidRPr="00FF5D23">
        <w:rPr>
          <w:sz w:val="18"/>
          <w:szCs w:val="28"/>
        </w:rPr>
        <w:lastRenderedPageBreak/>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FF5D23" w:rsidRDefault="00FF5D23" w:rsidP="00FF5D23">
      <w:pPr>
        <w:shd w:val="clear" w:color="auto" w:fill="FFFFFF"/>
        <w:ind w:firstLine="540"/>
        <w:jc w:val="both"/>
        <w:rPr>
          <w:sz w:val="18"/>
          <w:szCs w:val="28"/>
        </w:rPr>
      </w:pPr>
      <w:r w:rsidRPr="00FF5D23">
        <w:rPr>
          <w:sz w:val="18"/>
          <w:szCs w:val="28"/>
        </w:rPr>
        <w:t>е) иные лица, обладающие правом действовать от имени юридического лица в соответствии с действующим законодательством.</w:t>
      </w:r>
    </w:p>
    <w:p w:rsidR="00FF5D23" w:rsidRPr="00FF5D23" w:rsidRDefault="00FF5D23" w:rsidP="00FF5D23">
      <w:pPr>
        <w:shd w:val="clear" w:color="auto" w:fill="FFFFFF"/>
        <w:ind w:firstLine="540"/>
        <w:jc w:val="both"/>
        <w:rPr>
          <w:sz w:val="18"/>
          <w:szCs w:val="28"/>
        </w:rPr>
      </w:pPr>
      <w:r w:rsidRPr="00FF5D23">
        <w:rPr>
          <w:sz w:val="18"/>
          <w:szCs w:val="28"/>
        </w:rPr>
        <w:t>7. Уполномоченными лицами индивидуального предпринимателя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индивидуальный предприниматель;</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8. Уполномоченными лицами физического лица - участника могут быть:</w:t>
      </w:r>
    </w:p>
    <w:p w:rsidR="00FF5D23" w:rsidRPr="00FF5D23" w:rsidRDefault="00FF5D23" w:rsidP="00FF5D23">
      <w:pPr>
        <w:shd w:val="clear" w:color="auto" w:fill="FFFFFF"/>
        <w:ind w:firstLine="540"/>
        <w:jc w:val="both"/>
        <w:rPr>
          <w:sz w:val="18"/>
          <w:szCs w:val="28"/>
        </w:rPr>
      </w:pPr>
      <w:r w:rsidRPr="00FF5D23">
        <w:rPr>
          <w:sz w:val="18"/>
          <w:szCs w:val="28"/>
        </w:rPr>
        <w:t>а) физическое лицо;</w:t>
      </w:r>
    </w:p>
    <w:p w:rsidR="00FF5D23" w:rsidRPr="00FF5D23" w:rsidRDefault="00FF5D23" w:rsidP="00FF5D23">
      <w:pPr>
        <w:shd w:val="clear" w:color="auto" w:fill="FFFFFF"/>
        <w:ind w:firstLine="540"/>
        <w:jc w:val="both"/>
        <w:rPr>
          <w:sz w:val="18"/>
          <w:szCs w:val="28"/>
        </w:rPr>
      </w:pPr>
      <w:r w:rsidRPr="00FF5D23">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F5D23" w:rsidRDefault="00FF5D23" w:rsidP="00FF5D23">
      <w:pPr>
        <w:shd w:val="clear" w:color="auto" w:fill="FFFFFF"/>
        <w:ind w:firstLine="540"/>
        <w:jc w:val="both"/>
        <w:rPr>
          <w:sz w:val="18"/>
          <w:szCs w:val="28"/>
        </w:rPr>
      </w:pPr>
      <w:r w:rsidRPr="00FF5D23">
        <w:rPr>
          <w:sz w:val="18"/>
          <w:szCs w:val="28"/>
        </w:rPr>
        <w:t>9. Состав заявки, представляемой участником. Заявка должна содержать:</w:t>
      </w:r>
    </w:p>
    <w:p w:rsidR="00FF5D23" w:rsidRPr="00FF5D23" w:rsidRDefault="00FF5D23" w:rsidP="00FF5D23">
      <w:pPr>
        <w:shd w:val="clear" w:color="auto" w:fill="FFFFFF"/>
        <w:ind w:firstLine="540"/>
        <w:jc w:val="both"/>
        <w:rPr>
          <w:sz w:val="18"/>
          <w:szCs w:val="28"/>
        </w:rPr>
      </w:pPr>
      <w:proofErr w:type="gramStart"/>
      <w:r w:rsidRPr="00FF5D23">
        <w:rPr>
          <w:sz w:val="18"/>
          <w:szCs w:val="28"/>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FF5D23">
        <w:rPr>
          <w:sz w:val="18"/>
          <w:szCs w:val="28"/>
        </w:rPr>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FF5D23" w:rsidRPr="00FF5D23" w:rsidRDefault="00FF5D23" w:rsidP="00FF5D23">
      <w:pPr>
        <w:shd w:val="clear" w:color="auto" w:fill="FFFFFF"/>
        <w:ind w:firstLine="540"/>
        <w:jc w:val="both"/>
        <w:rPr>
          <w:sz w:val="18"/>
          <w:szCs w:val="28"/>
        </w:rPr>
      </w:pPr>
      <w:r w:rsidRPr="00FF5D23">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FF5D23">
        <w:rPr>
          <w:sz w:val="18"/>
          <w:szCs w:val="28"/>
        </w:rPr>
        <w:t>,</w:t>
      </w:r>
      <w:proofErr w:type="gramEnd"/>
      <w:r w:rsidRPr="00FF5D23">
        <w:rPr>
          <w:sz w:val="18"/>
          <w:szCs w:val="28"/>
        </w:rPr>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FF5D23">
        <w:rPr>
          <w:sz w:val="18"/>
          <w:szCs w:val="28"/>
        </w:rPr>
        <w:t>,</w:t>
      </w:r>
      <w:proofErr w:type="gramEnd"/>
      <w:r w:rsidRPr="00FF5D23">
        <w:rPr>
          <w:sz w:val="18"/>
          <w:szCs w:val="28"/>
        </w:rPr>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FF5D23" w:rsidRPr="00FF5D23" w:rsidRDefault="00FF5D23" w:rsidP="00FF5D23">
      <w:pPr>
        <w:shd w:val="clear" w:color="auto" w:fill="FFFFFF"/>
        <w:ind w:firstLine="540"/>
        <w:jc w:val="both"/>
        <w:rPr>
          <w:sz w:val="18"/>
          <w:szCs w:val="28"/>
        </w:rPr>
      </w:pPr>
      <w:proofErr w:type="gramStart"/>
      <w:r w:rsidRPr="00FF5D23">
        <w:rPr>
          <w:sz w:val="18"/>
          <w:szCs w:val="28"/>
        </w:rPr>
        <w:t>в)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 свидетельство о государственной регистрации юридического лица);</w:t>
      </w:r>
      <w:proofErr w:type="gramEnd"/>
    </w:p>
    <w:p w:rsidR="00FF5D23" w:rsidRPr="00FF5D23" w:rsidRDefault="00FF5D23" w:rsidP="00FF5D23">
      <w:pPr>
        <w:shd w:val="clear" w:color="auto" w:fill="FFFFFF"/>
        <w:ind w:firstLine="540"/>
        <w:jc w:val="both"/>
        <w:rPr>
          <w:sz w:val="18"/>
          <w:szCs w:val="28"/>
        </w:rPr>
      </w:pPr>
      <w:r w:rsidRPr="00FF5D23">
        <w:rPr>
          <w:sz w:val="18"/>
          <w:szCs w:val="28"/>
        </w:rPr>
        <w:t>г)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FF5D23" w:rsidRPr="00FF5D23" w:rsidRDefault="00FF5D23" w:rsidP="00FF5D23">
      <w:pPr>
        <w:shd w:val="clear" w:color="auto" w:fill="FFFFFF"/>
        <w:ind w:firstLine="540"/>
        <w:jc w:val="both"/>
        <w:rPr>
          <w:sz w:val="18"/>
          <w:szCs w:val="28"/>
        </w:rPr>
      </w:pPr>
      <w:r w:rsidRPr="00FF5D23">
        <w:rPr>
          <w:sz w:val="18"/>
          <w:szCs w:val="28"/>
        </w:rPr>
        <w:t xml:space="preserve">д) для юридических лиц, зарегистрированных после 01.07.2002 г.: свидетельство о внесении записи в Единый государственный реестр юридических лиц (нотариально заверенная копия);  </w:t>
      </w:r>
    </w:p>
    <w:p w:rsidR="00FF5D23" w:rsidRPr="00FF5D23" w:rsidRDefault="00FF5D23" w:rsidP="00FF5D23">
      <w:pPr>
        <w:shd w:val="clear" w:color="auto" w:fill="FFFFFF"/>
        <w:ind w:firstLine="540"/>
        <w:jc w:val="both"/>
        <w:rPr>
          <w:sz w:val="18"/>
          <w:szCs w:val="28"/>
        </w:rPr>
      </w:pPr>
      <w:r w:rsidRPr="00FF5D23">
        <w:rPr>
          <w:sz w:val="18"/>
          <w:szCs w:val="28"/>
        </w:rPr>
        <w:t xml:space="preserve">е)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FF5D23" w:rsidRPr="00FF5D23" w:rsidRDefault="00FF5D23" w:rsidP="00FF5D23">
      <w:pPr>
        <w:shd w:val="clear" w:color="auto" w:fill="FFFFFF"/>
        <w:ind w:firstLine="540"/>
        <w:jc w:val="both"/>
        <w:rPr>
          <w:sz w:val="18"/>
          <w:szCs w:val="28"/>
        </w:rPr>
      </w:pPr>
      <w:r w:rsidRPr="00FF5D23">
        <w:rPr>
          <w:sz w:val="18"/>
          <w:szCs w:val="28"/>
        </w:rPr>
        <w:t>ж)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FF5D23" w:rsidRPr="00FF5D23" w:rsidRDefault="00FF5D23" w:rsidP="00FF5D23">
      <w:pPr>
        <w:shd w:val="clear" w:color="auto" w:fill="FFFFFF"/>
        <w:ind w:firstLine="540"/>
        <w:jc w:val="both"/>
        <w:rPr>
          <w:sz w:val="18"/>
          <w:szCs w:val="28"/>
        </w:rPr>
      </w:pPr>
      <w:proofErr w:type="gramStart"/>
      <w:r w:rsidRPr="00FF5D23">
        <w:rPr>
          <w:sz w:val="18"/>
          <w:szCs w:val="28"/>
        </w:rPr>
        <w:t>з)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Pr="00FF5D23">
        <w:rPr>
          <w:sz w:val="18"/>
          <w:szCs w:val="28"/>
        </w:rPr>
        <w:t xml:space="preserve"> сделкой;</w:t>
      </w:r>
    </w:p>
    <w:p w:rsidR="00FF5D23" w:rsidRPr="00FF5D23" w:rsidRDefault="00FF5D23" w:rsidP="00FF5D23">
      <w:pPr>
        <w:shd w:val="clear" w:color="auto" w:fill="FFFFFF"/>
        <w:ind w:firstLine="540"/>
        <w:jc w:val="both"/>
        <w:rPr>
          <w:sz w:val="18"/>
          <w:szCs w:val="28"/>
        </w:rPr>
      </w:pPr>
      <w:proofErr w:type="gramStart"/>
      <w:r w:rsidRPr="00FF5D23">
        <w:rPr>
          <w:sz w:val="18"/>
          <w:szCs w:val="28"/>
        </w:rPr>
        <w:t>и)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Pr="00FF5D23">
        <w:rPr>
          <w:sz w:val="18"/>
          <w:szCs w:val="28"/>
        </w:rPr>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FF5D23" w:rsidRPr="00FF5D23" w:rsidRDefault="00FF5D23" w:rsidP="00FF5D23">
      <w:pPr>
        <w:shd w:val="clear" w:color="auto" w:fill="FFFFFF"/>
        <w:ind w:firstLine="540"/>
        <w:jc w:val="both"/>
        <w:rPr>
          <w:sz w:val="18"/>
        </w:rPr>
      </w:pPr>
      <w:r w:rsidRPr="00FF5D23">
        <w:rPr>
          <w:sz w:val="18"/>
          <w:szCs w:val="28"/>
        </w:rPr>
        <w:t xml:space="preserve">к) </w:t>
      </w:r>
      <w:r w:rsidRPr="00FF5D23">
        <w:rPr>
          <w:sz w:val="18"/>
        </w:rPr>
        <w:t xml:space="preserve">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FF5D23">
        <w:rPr>
          <w:sz w:val="18"/>
        </w:rPr>
        <w:t>выданную</w:t>
      </w:r>
      <w:proofErr w:type="gramEnd"/>
      <w:r w:rsidRPr="00FF5D23">
        <w:rPr>
          <w:sz w:val="18"/>
        </w:rPr>
        <w:t xml:space="preserve"> не ранее даты размещения извещения о проведении открытого конкурса в соответствии с настоящей конкурсной документацией</w:t>
      </w:r>
    </w:p>
    <w:p w:rsidR="00FF5D23" w:rsidRPr="00FF5D23" w:rsidRDefault="00FF5D23" w:rsidP="00FF5D23">
      <w:pPr>
        <w:shd w:val="clear" w:color="auto" w:fill="FFFFFF"/>
        <w:ind w:firstLine="540"/>
        <w:jc w:val="both"/>
        <w:rPr>
          <w:sz w:val="18"/>
        </w:rPr>
      </w:pPr>
      <w:r w:rsidRPr="00FF5D23">
        <w:rPr>
          <w:sz w:val="18"/>
        </w:rPr>
        <w:t>л)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FF5D23" w:rsidRPr="00FF5D23" w:rsidRDefault="00FF5D23" w:rsidP="00FF5D23">
      <w:pPr>
        <w:shd w:val="clear" w:color="auto" w:fill="FFFFFF"/>
        <w:ind w:firstLine="540"/>
        <w:jc w:val="both"/>
        <w:rPr>
          <w:sz w:val="18"/>
        </w:rPr>
      </w:pPr>
      <w:r w:rsidRPr="00FF5D23">
        <w:rPr>
          <w:sz w:val="18"/>
        </w:rPr>
        <w:lastRenderedPageBreak/>
        <w:t xml:space="preserve">м) участник </w:t>
      </w:r>
      <w:proofErr w:type="gramStart"/>
      <w:r w:rsidRPr="00FF5D23">
        <w:rPr>
          <w:sz w:val="18"/>
        </w:rPr>
        <w:t>предоставляет справку</w:t>
      </w:r>
      <w:proofErr w:type="gramEnd"/>
      <w:r w:rsidRPr="00FF5D23">
        <w:rPr>
          <w:sz w:val="18"/>
        </w:rPr>
        <w:t xml:space="preserve"> об отсутствии за период с 2011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FF5D23" w:rsidRPr="00FF5D23" w:rsidRDefault="00FF5D23" w:rsidP="00FF5D23">
      <w:pPr>
        <w:shd w:val="clear" w:color="auto" w:fill="FFFFFF"/>
        <w:ind w:firstLine="540"/>
        <w:jc w:val="both"/>
        <w:rPr>
          <w:sz w:val="18"/>
        </w:rPr>
      </w:pPr>
      <w:r w:rsidRPr="00FF5D23">
        <w:rPr>
          <w:sz w:val="18"/>
        </w:rPr>
        <w:t>н)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FF5D23" w:rsidRPr="00FF5D23" w:rsidRDefault="00FF5D23" w:rsidP="00FF5D23">
      <w:pPr>
        <w:shd w:val="clear" w:color="auto" w:fill="FFFFFF"/>
        <w:ind w:firstLine="540"/>
        <w:jc w:val="both"/>
        <w:rPr>
          <w:sz w:val="18"/>
          <w:szCs w:val="28"/>
        </w:rPr>
      </w:pPr>
      <w:r w:rsidRPr="00FF5D23">
        <w:rPr>
          <w:sz w:val="18"/>
          <w:szCs w:val="28"/>
        </w:rPr>
        <w:t>Заявка должна - содержать также иные документы, предусмотренные пунктом 7 тома 2.</w:t>
      </w:r>
    </w:p>
    <w:p w:rsidR="00FF5D23" w:rsidRPr="00FF5D23" w:rsidRDefault="00FF5D23" w:rsidP="00FF5D23">
      <w:pPr>
        <w:shd w:val="clear" w:color="auto" w:fill="FFFFFF"/>
        <w:ind w:firstLine="540"/>
        <w:jc w:val="both"/>
        <w:rPr>
          <w:sz w:val="18"/>
          <w:szCs w:val="28"/>
        </w:rPr>
      </w:pPr>
      <w:r w:rsidRPr="00FF5D23">
        <w:rPr>
          <w:sz w:val="18"/>
          <w:szCs w:val="28"/>
        </w:rPr>
        <w:t xml:space="preserve">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 </w:t>
      </w:r>
    </w:p>
    <w:p w:rsidR="00FF5D23" w:rsidRPr="00FF5D23" w:rsidRDefault="00FF5D23" w:rsidP="00FF5D23">
      <w:pPr>
        <w:pStyle w:val="3"/>
      </w:pPr>
      <w:bookmarkStart w:id="81" w:name="_Toc325548342"/>
      <w:bookmarkStart w:id="82" w:name="_Toc327968280"/>
      <w:bookmarkStart w:id="83" w:name="_Toc330468287"/>
      <w:bookmarkStart w:id="84" w:name="_Toc378575119"/>
      <w:bookmarkStart w:id="85" w:name="_Toc401581443"/>
      <w:bookmarkStart w:id="86" w:name="_Toc413066375"/>
      <w:r w:rsidRPr="00FF5D23">
        <w:t>9. Конкурсное предложение участника.</w:t>
      </w:r>
      <w:bookmarkEnd w:id="81"/>
      <w:bookmarkEnd w:id="82"/>
      <w:bookmarkEnd w:id="83"/>
      <w:bookmarkEnd w:id="84"/>
      <w:bookmarkEnd w:id="85"/>
      <w:bookmarkEnd w:id="86"/>
    </w:p>
    <w:p w:rsidR="00FF5D23" w:rsidRPr="00FF5D23" w:rsidRDefault="00FF5D23" w:rsidP="00FF5D23">
      <w:pPr>
        <w:shd w:val="clear" w:color="auto" w:fill="FFFFFF"/>
        <w:ind w:firstLine="540"/>
        <w:jc w:val="both"/>
        <w:rPr>
          <w:sz w:val="18"/>
          <w:szCs w:val="28"/>
        </w:rPr>
      </w:pPr>
      <w:r w:rsidRPr="00FF5D23">
        <w:rPr>
          <w:sz w:val="18"/>
          <w:szCs w:val="28"/>
        </w:rPr>
        <w:t>1. Участник вправе подать только одно предложение на лот.</w:t>
      </w:r>
    </w:p>
    <w:p w:rsidR="00FF5D23" w:rsidRPr="00FF5D23" w:rsidRDefault="00FF5D23" w:rsidP="00FF5D23">
      <w:pPr>
        <w:shd w:val="clear" w:color="auto" w:fill="FFFFFF"/>
        <w:ind w:firstLine="540"/>
        <w:jc w:val="both"/>
        <w:rPr>
          <w:sz w:val="18"/>
          <w:szCs w:val="28"/>
        </w:rPr>
      </w:pPr>
      <w:r w:rsidRPr="00FF5D23">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FF5D23" w:rsidRPr="00FF5D23" w:rsidRDefault="00FF5D23" w:rsidP="00FF5D23">
      <w:pPr>
        <w:shd w:val="clear" w:color="auto" w:fill="FFFFFF"/>
        <w:ind w:firstLine="540"/>
        <w:jc w:val="both"/>
        <w:rPr>
          <w:sz w:val="18"/>
          <w:szCs w:val="28"/>
        </w:rPr>
      </w:pPr>
      <w:r w:rsidRPr="00FF5D23">
        <w:rPr>
          <w:sz w:val="18"/>
          <w:szCs w:val="28"/>
        </w:rPr>
        <w:t>Подача одной (единой) формы «Конкурсное предложение» на два и более лота не допускается.</w:t>
      </w:r>
    </w:p>
    <w:p w:rsidR="00FF5D23" w:rsidRPr="00FF5D23" w:rsidRDefault="00FF5D23" w:rsidP="00FF5D23">
      <w:pPr>
        <w:shd w:val="clear" w:color="auto" w:fill="FFFFFF"/>
        <w:ind w:firstLine="540"/>
        <w:jc w:val="both"/>
        <w:rPr>
          <w:sz w:val="18"/>
          <w:szCs w:val="28"/>
        </w:rPr>
      </w:pPr>
      <w:r w:rsidRPr="00FF5D23">
        <w:rPr>
          <w:sz w:val="18"/>
          <w:szCs w:val="28"/>
        </w:rPr>
        <w:t xml:space="preserve">2. </w:t>
      </w:r>
      <w:proofErr w:type="gramStart"/>
      <w:r w:rsidRPr="00FF5D23">
        <w:rPr>
          <w:sz w:val="18"/>
          <w:szCs w:val="28"/>
        </w:rPr>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FF5D23" w:rsidRPr="00FF5D23" w:rsidRDefault="00FF5D23" w:rsidP="00FF5D23">
      <w:pPr>
        <w:shd w:val="clear" w:color="auto" w:fill="FFFFFF"/>
        <w:ind w:firstLine="540"/>
        <w:jc w:val="both"/>
        <w:rPr>
          <w:sz w:val="18"/>
          <w:szCs w:val="28"/>
        </w:rPr>
      </w:pPr>
      <w:r w:rsidRPr="00FF5D23">
        <w:rPr>
          <w:sz w:val="18"/>
          <w:szCs w:val="28"/>
        </w:rPr>
        <w:t>Участник в форме «Конкурсное предложение» должен декларировать, что соответствует требованиям, предусмотренным в конкурсной документации.</w:t>
      </w:r>
    </w:p>
    <w:p w:rsidR="00FF5D23" w:rsidRPr="00FF5D23" w:rsidRDefault="00FF5D23" w:rsidP="00FF5D23">
      <w:pPr>
        <w:shd w:val="clear" w:color="auto" w:fill="FFFFFF"/>
        <w:ind w:firstLine="540"/>
        <w:jc w:val="both"/>
        <w:rPr>
          <w:sz w:val="18"/>
          <w:szCs w:val="28"/>
        </w:rPr>
      </w:pPr>
      <w:r w:rsidRPr="00FF5D23">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FF5D23" w:rsidRPr="00FF5D23" w:rsidRDefault="00FF5D23" w:rsidP="00FF5D23">
      <w:pPr>
        <w:shd w:val="clear" w:color="auto" w:fill="FFFFFF"/>
        <w:ind w:firstLine="540"/>
        <w:jc w:val="both"/>
        <w:rPr>
          <w:sz w:val="18"/>
          <w:szCs w:val="28"/>
        </w:rPr>
      </w:pPr>
      <w:r w:rsidRPr="00FF5D23">
        <w:rPr>
          <w:sz w:val="18"/>
          <w:szCs w:val="28"/>
        </w:rPr>
        <w:t xml:space="preserve">4. Цена договора, предлагаемая участником (далее – ценовое предложение), не может </w:t>
      </w:r>
      <w:r w:rsidR="00890B45">
        <w:rPr>
          <w:sz w:val="18"/>
          <w:szCs w:val="28"/>
        </w:rPr>
        <w:t>быть ниже</w:t>
      </w:r>
      <w:r w:rsidRPr="00FF5D23">
        <w:rPr>
          <w:sz w:val="18"/>
          <w:szCs w:val="28"/>
        </w:rPr>
        <w:t xml:space="preserve"> начальн</w:t>
      </w:r>
      <w:r w:rsidR="00890B45">
        <w:rPr>
          <w:sz w:val="18"/>
          <w:szCs w:val="28"/>
        </w:rPr>
        <w:t>ой</w:t>
      </w:r>
      <w:r w:rsidRPr="00FF5D23">
        <w:rPr>
          <w:sz w:val="18"/>
          <w:szCs w:val="28"/>
        </w:rPr>
        <w:t xml:space="preserve"> (</w:t>
      </w:r>
      <w:r w:rsidR="00890B45">
        <w:rPr>
          <w:sz w:val="18"/>
          <w:szCs w:val="28"/>
        </w:rPr>
        <w:t>минимальной</w:t>
      </w:r>
      <w:r w:rsidRPr="00FF5D23">
        <w:rPr>
          <w:sz w:val="18"/>
          <w:szCs w:val="28"/>
        </w:rPr>
        <w:t>) цен</w:t>
      </w:r>
      <w:r w:rsidR="00890B45">
        <w:rPr>
          <w:sz w:val="18"/>
          <w:szCs w:val="28"/>
        </w:rPr>
        <w:t>ы</w:t>
      </w:r>
      <w:r w:rsidRPr="00FF5D23">
        <w:rPr>
          <w:sz w:val="18"/>
          <w:szCs w:val="28"/>
        </w:rPr>
        <w:t xml:space="preserve"> договора (цен</w:t>
      </w:r>
      <w:r w:rsidR="00890B45">
        <w:rPr>
          <w:sz w:val="18"/>
          <w:szCs w:val="28"/>
        </w:rPr>
        <w:t>ы</w:t>
      </w:r>
      <w:r w:rsidRPr="00FF5D23">
        <w:rPr>
          <w:sz w:val="18"/>
          <w:szCs w:val="28"/>
        </w:rPr>
        <w:t xml:space="preserve"> лота), указанн</w:t>
      </w:r>
      <w:r w:rsidR="00890B45">
        <w:rPr>
          <w:sz w:val="18"/>
          <w:szCs w:val="28"/>
        </w:rPr>
        <w:t>ой</w:t>
      </w:r>
      <w:r w:rsidRPr="00FF5D23">
        <w:rPr>
          <w:sz w:val="18"/>
          <w:szCs w:val="28"/>
        </w:rPr>
        <w:t xml:space="preserve"> в томе 2.</w:t>
      </w:r>
    </w:p>
    <w:p w:rsidR="00FF5D23" w:rsidRPr="00FF5D23" w:rsidRDefault="00FF5D23" w:rsidP="00FF5D23">
      <w:pPr>
        <w:shd w:val="clear" w:color="auto" w:fill="FFFFFF"/>
        <w:ind w:firstLine="540"/>
        <w:jc w:val="both"/>
        <w:rPr>
          <w:sz w:val="18"/>
          <w:szCs w:val="28"/>
        </w:rPr>
      </w:pPr>
      <w:r w:rsidRPr="00FF5D23">
        <w:rPr>
          <w:sz w:val="18"/>
          <w:szCs w:val="28"/>
        </w:rPr>
        <w:t>Ценовое предложение должно учитывать требования и условия, сформулированные в техническом задании.</w:t>
      </w:r>
    </w:p>
    <w:p w:rsidR="00FF5D23" w:rsidRPr="00FF5D23" w:rsidRDefault="00FF5D23" w:rsidP="00FF5D23">
      <w:pPr>
        <w:shd w:val="clear" w:color="auto" w:fill="FFFFFF"/>
        <w:ind w:firstLine="540"/>
        <w:jc w:val="both"/>
        <w:rPr>
          <w:sz w:val="18"/>
          <w:szCs w:val="28"/>
        </w:rPr>
      </w:pPr>
      <w:proofErr w:type="gramStart"/>
      <w:r w:rsidRPr="00FF5D23">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roofErr w:type="gramEnd"/>
    </w:p>
    <w:p w:rsidR="00FF5D23" w:rsidRPr="00FF5D23" w:rsidRDefault="00FF5D23" w:rsidP="00FF5D23">
      <w:pPr>
        <w:shd w:val="clear" w:color="auto" w:fill="FFFFFF"/>
        <w:ind w:firstLine="540"/>
        <w:jc w:val="both"/>
        <w:rPr>
          <w:sz w:val="18"/>
          <w:szCs w:val="28"/>
        </w:rPr>
      </w:pPr>
      <w:r w:rsidRPr="00FF5D23">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FF5D23" w:rsidRDefault="00FF5D23" w:rsidP="00FF5D23">
      <w:pPr>
        <w:pStyle w:val="3"/>
      </w:pPr>
      <w:bookmarkStart w:id="87" w:name="_Toc325548343"/>
      <w:bookmarkStart w:id="88" w:name="_Toc327968281"/>
      <w:bookmarkStart w:id="89" w:name="_Toc330468288"/>
      <w:bookmarkStart w:id="90" w:name="_Toc378575120"/>
      <w:bookmarkStart w:id="91" w:name="_Toc401581444"/>
      <w:bookmarkStart w:id="92" w:name="_Toc413066376"/>
      <w:r w:rsidRPr="00FF5D23">
        <w:t xml:space="preserve">10. </w:t>
      </w:r>
      <w:bookmarkStart w:id="93" w:name="_Toc325548344"/>
      <w:bookmarkStart w:id="94" w:name="_Toc327968282"/>
      <w:bookmarkStart w:id="95" w:name="_Toc330468289"/>
      <w:bookmarkEnd w:id="87"/>
      <w:bookmarkEnd w:id="88"/>
      <w:bookmarkEnd w:id="89"/>
      <w:r w:rsidRPr="00FF5D23">
        <w:t>Срок и порядок внесения денежных сре</w:t>
      </w:r>
      <w:proofErr w:type="gramStart"/>
      <w:r w:rsidRPr="00FF5D23">
        <w:t>дств в к</w:t>
      </w:r>
      <w:proofErr w:type="gramEnd"/>
      <w:r w:rsidRPr="00FF5D23">
        <w:t>ачестве обеспечения заявки</w:t>
      </w:r>
      <w:bookmarkEnd w:id="90"/>
      <w:bookmarkEnd w:id="91"/>
      <w:bookmarkEnd w:id="92"/>
      <w:bookmarkEnd w:id="93"/>
      <w:bookmarkEnd w:id="94"/>
      <w:bookmarkEnd w:id="95"/>
    </w:p>
    <w:p w:rsidR="00FF5D23" w:rsidRPr="00FF5D23" w:rsidRDefault="00FF5D23" w:rsidP="00FF5D23">
      <w:pPr>
        <w:shd w:val="clear" w:color="auto" w:fill="FFFFFF"/>
        <w:ind w:firstLine="540"/>
        <w:jc w:val="both"/>
        <w:rPr>
          <w:sz w:val="18"/>
          <w:szCs w:val="28"/>
        </w:rPr>
      </w:pPr>
      <w:r w:rsidRPr="00FF5D23">
        <w:rPr>
          <w:sz w:val="18"/>
          <w:szCs w:val="28"/>
        </w:rPr>
        <w:t>1. Участник представляет на счет заказчика обеспечение заявки.</w:t>
      </w:r>
    </w:p>
    <w:p w:rsidR="00FF5D23" w:rsidRPr="00FF5D23" w:rsidRDefault="00FF5D23" w:rsidP="00FF5D23">
      <w:pPr>
        <w:shd w:val="clear" w:color="auto" w:fill="FFFFFF"/>
        <w:ind w:firstLine="540"/>
        <w:jc w:val="both"/>
        <w:rPr>
          <w:sz w:val="18"/>
          <w:szCs w:val="28"/>
        </w:rPr>
      </w:pPr>
      <w:r w:rsidRPr="00FF5D23">
        <w:rPr>
          <w:sz w:val="18"/>
          <w:szCs w:val="28"/>
        </w:rPr>
        <w:t>Валютой обеспечения заявки является российский рубль.</w:t>
      </w:r>
    </w:p>
    <w:p w:rsidR="00FF5D23" w:rsidRPr="00FF5D23" w:rsidRDefault="00FF5D23" w:rsidP="00FF5D23">
      <w:pPr>
        <w:shd w:val="clear" w:color="auto" w:fill="FFFFFF"/>
        <w:ind w:firstLine="540"/>
        <w:jc w:val="both"/>
        <w:rPr>
          <w:sz w:val="18"/>
          <w:szCs w:val="28"/>
        </w:rPr>
      </w:pPr>
      <w:r w:rsidRPr="00FF5D23">
        <w:rPr>
          <w:sz w:val="18"/>
          <w:szCs w:val="28"/>
        </w:rPr>
        <w:t>2. Обеспечение заявки должно быть внесено с банковского счета участника на счет заказчика, указанный в томе 2.</w:t>
      </w:r>
    </w:p>
    <w:p w:rsidR="00FF5D23" w:rsidRPr="00FF5D23" w:rsidRDefault="00FF5D23" w:rsidP="00FF5D23">
      <w:pPr>
        <w:shd w:val="clear" w:color="auto" w:fill="FFFFFF"/>
        <w:ind w:firstLine="540"/>
        <w:jc w:val="both"/>
        <w:rPr>
          <w:sz w:val="18"/>
          <w:szCs w:val="28"/>
        </w:rPr>
      </w:pPr>
      <w:r w:rsidRPr="00FF5D23">
        <w:rPr>
          <w:sz w:val="18"/>
          <w:szCs w:val="28"/>
        </w:rPr>
        <w:t>Обеспечение заявки не может быть внесено за участника иным лицом.</w:t>
      </w:r>
    </w:p>
    <w:p w:rsidR="00FF5D23" w:rsidRPr="00FF5D23" w:rsidRDefault="00FF5D23" w:rsidP="00FF5D23">
      <w:pPr>
        <w:shd w:val="clear" w:color="auto" w:fill="FFFFFF"/>
        <w:ind w:firstLine="540"/>
        <w:jc w:val="both"/>
        <w:rPr>
          <w:sz w:val="18"/>
          <w:szCs w:val="28"/>
        </w:rPr>
      </w:pPr>
      <w:r w:rsidRPr="00FF5D23">
        <w:rPr>
          <w:sz w:val="18"/>
          <w:szCs w:val="28"/>
        </w:rPr>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FF5D23" w:rsidRPr="00FF5D23" w:rsidRDefault="00FF5D23" w:rsidP="00FF5D23">
      <w:pPr>
        <w:shd w:val="clear" w:color="auto" w:fill="FFFFFF"/>
        <w:ind w:firstLine="540"/>
        <w:jc w:val="both"/>
        <w:rPr>
          <w:sz w:val="18"/>
          <w:szCs w:val="28"/>
        </w:rPr>
      </w:pPr>
      <w:r w:rsidRPr="00FF5D23">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FF5D23" w:rsidRPr="00FF5D23" w:rsidRDefault="00FF5D23" w:rsidP="00FF5D23">
      <w:pPr>
        <w:shd w:val="clear" w:color="auto" w:fill="FFFFFF"/>
        <w:ind w:firstLine="540"/>
        <w:jc w:val="both"/>
        <w:rPr>
          <w:sz w:val="18"/>
          <w:szCs w:val="28"/>
        </w:rPr>
      </w:pPr>
      <w:proofErr w:type="gramStart"/>
      <w:r w:rsidRPr="00FF5D23">
        <w:rPr>
          <w:sz w:val="18"/>
          <w:szCs w:val="28"/>
        </w:rPr>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FF5D23" w:rsidRPr="00FF5D23" w:rsidRDefault="00FF5D23" w:rsidP="00FF5D23">
      <w:pPr>
        <w:shd w:val="clear" w:color="auto" w:fill="FFFFFF"/>
        <w:ind w:firstLine="540"/>
        <w:jc w:val="both"/>
        <w:rPr>
          <w:sz w:val="18"/>
          <w:szCs w:val="28"/>
        </w:rPr>
      </w:pPr>
      <w:r w:rsidRPr="00FF5D23">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FF5D23" w:rsidRPr="00FF5D23" w:rsidRDefault="00FF5D23" w:rsidP="00FF5D23">
      <w:pPr>
        <w:shd w:val="clear" w:color="auto" w:fill="FFFFFF"/>
        <w:ind w:firstLine="540"/>
        <w:jc w:val="both"/>
        <w:rPr>
          <w:sz w:val="18"/>
          <w:szCs w:val="28"/>
        </w:rPr>
      </w:pPr>
      <w:r w:rsidRPr="00FF5D23">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FF5D23" w:rsidRPr="00FF5D23" w:rsidRDefault="00FF5D23" w:rsidP="00FF5D23">
      <w:pPr>
        <w:shd w:val="clear" w:color="auto" w:fill="FFFFFF"/>
        <w:ind w:firstLine="540"/>
        <w:jc w:val="both"/>
        <w:rPr>
          <w:sz w:val="18"/>
          <w:szCs w:val="28"/>
        </w:rPr>
      </w:pPr>
      <w:r w:rsidRPr="00FF5D23">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FF5D23" w:rsidRPr="00FF5D23" w:rsidRDefault="00FF5D23" w:rsidP="00FF5D23">
      <w:pPr>
        <w:shd w:val="clear" w:color="auto" w:fill="FFFFFF"/>
        <w:ind w:firstLine="540"/>
        <w:jc w:val="both"/>
        <w:rPr>
          <w:sz w:val="18"/>
          <w:szCs w:val="28"/>
        </w:rPr>
      </w:pPr>
      <w:r w:rsidRPr="00FF5D23">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FF5D23" w:rsidRPr="00FF5D23" w:rsidRDefault="00FF5D23" w:rsidP="00FF5D23">
      <w:pPr>
        <w:shd w:val="clear" w:color="auto" w:fill="FFFFFF"/>
        <w:ind w:firstLine="540"/>
        <w:jc w:val="both"/>
        <w:rPr>
          <w:sz w:val="18"/>
          <w:szCs w:val="28"/>
        </w:rPr>
      </w:pPr>
      <w:r w:rsidRPr="00FF5D23">
        <w:rPr>
          <w:sz w:val="18"/>
          <w:szCs w:val="28"/>
        </w:rPr>
        <w:t>8. Заказчик не возвращает участникам денежные средства, внесенные в качестве обеспечения заявок, в случаях, установленных законодательством.</w:t>
      </w:r>
    </w:p>
    <w:p w:rsidR="00FF5D23" w:rsidRPr="00FF5D23" w:rsidRDefault="00FF5D23" w:rsidP="00FF5D23">
      <w:pPr>
        <w:shd w:val="clear" w:color="auto" w:fill="FFFFFF"/>
        <w:ind w:firstLine="540"/>
        <w:jc w:val="both"/>
        <w:rPr>
          <w:sz w:val="18"/>
          <w:szCs w:val="28"/>
        </w:rPr>
      </w:pPr>
      <w:bookmarkStart w:id="96" w:name="_Toc351083284"/>
      <w:bookmarkStart w:id="97" w:name="_Toc351083641"/>
      <w:r w:rsidRPr="00FF5D23">
        <w:rPr>
          <w:sz w:val="18"/>
          <w:szCs w:val="28"/>
        </w:rPr>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FF5D23" w:rsidRPr="00FF5D23" w:rsidRDefault="00FF5D23" w:rsidP="00FF5D23">
      <w:pPr>
        <w:shd w:val="clear" w:color="auto" w:fill="FFFFFF"/>
        <w:ind w:firstLine="540"/>
        <w:jc w:val="both"/>
        <w:rPr>
          <w:sz w:val="18"/>
          <w:szCs w:val="28"/>
        </w:rPr>
      </w:pPr>
      <w:r w:rsidRPr="00FF5D23">
        <w:rPr>
          <w:sz w:val="18"/>
          <w:szCs w:val="28"/>
        </w:rPr>
        <w:t>- в течение 5 (пяти) рабочих дней со дня принятия заказчиком решения об отказе от проведения конкурса;</w:t>
      </w:r>
    </w:p>
    <w:p w:rsidR="00FF5D23" w:rsidRPr="00FF5D23" w:rsidRDefault="00FF5D23" w:rsidP="00FF5D23">
      <w:pPr>
        <w:shd w:val="clear" w:color="auto" w:fill="FFFFFF"/>
        <w:ind w:firstLine="540"/>
        <w:jc w:val="both"/>
        <w:rPr>
          <w:sz w:val="18"/>
          <w:szCs w:val="28"/>
        </w:rPr>
      </w:pPr>
      <w:r w:rsidRPr="00FF5D23">
        <w:rPr>
          <w:sz w:val="18"/>
          <w:szCs w:val="28"/>
        </w:rPr>
        <w:t>- в течение 5 (пяти) рабочих дней со дня поступления заказчику уведомления об отзыве участником заявки;</w:t>
      </w:r>
    </w:p>
    <w:p w:rsidR="00FF5D23" w:rsidRPr="00FF5D23" w:rsidRDefault="00FF5D23" w:rsidP="00FF5D23">
      <w:pPr>
        <w:shd w:val="clear" w:color="auto" w:fill="FFFFFF"/>
        <w:ind w:firstLine="540"/>
        <w:jc w:val="both"/>
        <w:rPr>
          <w:sz w:val="18"/>
          <w:szCs w:val="28"/>
        </w:rPr>
      </w:pPr>
      <w:r w:rsidRPr="00FF5D23">
        <w:rPr>
          <w:sz w:val="18"/>
          <w:szCs w:val="28"/>
        </w:rPr>
        <w:lastRenderedPageBreak/>
        <w:t>- в течение 5 (пяти) рабочих дней со дня подписания протокола рассмотрения заявок участнику (</w:t>
      </w:r>
      <w:proofErr w:type="spellStart"/>
      <w:r w:rsidRPr="00FF5D23">
        <w:rPr>
          <w:sz w:val="18"/>
          <w:szCs w:val="28"/>
        </w:rPr>
        <w:t>ам</w:t>
      </w:r>
      <w:proofErr w:type="spellEnd"/>
      <w:r w:rsidRPr="00FF5D23">
        <w:rPr>
          <w:sz w:val="18"/>
          <w:szCs w:val="28"/>
        </w:rPr>
        <w:t>), которому (</w:t>
      </w:r>
      <w:proofErr w:type="spellStart"/>
      <w:r w:rsidRPr="00FF5D23">
        <w:rPr>
          <w:sz w:val="18"/>
          <w:szCs w:val="28"/>
        </w:rPr>
        <w:t>ым</w:t>
      </w:r>
      <w:proofErr w:type="spellEnd"/>
      <w:r w:rsidRPr="00FF5D23">
        <w:rPr>
          <w:sz w:val="18"/>
          <w:szCs w:val="28"/>
        </w:rPr>
        <w:t>) отказано в допуске к участию в конкурсе;</w:t>
      </w:r>
    </w:p>
    <w:p w:rsidR="00FF5D23" w:rsidRPr="00FF5D23" w:rsidRDefault="00FF5D23" w:rsidP="00FF5D23">
      <w:pPr>
        <w:shd w:val="clear" w:color="auto" w:fill="FFFFFF"/>
        <w:ind w:firstLine="540"/>
        <w:jc w:val="both"/>
        <w:rPr>
          <w:sz w:val="18"/>
          <w:szCs w:val="28"/>
        </w:rPr>
      </w:pPr>
      <w:r w:rsidRPr="00FF5D23">
        <w:rPr>
          <w:sz w:val="18"/>
          <w:szCs w:val="2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FF5D23" w:rsidRPr="00FF5D23" w:rsidRDefault="00FF5D23" w:rsidP="00FF5D23">
      <w:pPr>
        <w:shd w:val="clear" w:color="auto" w:fill="FFFFFF"/>
        <w:ind w:firstLine="540"/>
        <w:jc w:val="both"/>
        <w:rPr>
          <w:sz w:val="18"/>
          <w:szCs w:val="28"/>
        </w:rPr>
      </w:pPr>
      <w:r w:rsidRPr="00FF5D23">
        <w:rPr>
          <w:sz w:val="18"/>
          <w:szCs w:val="28"/>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FF5D23" w:rsidRPr="00FF5D23" w:rsidRDefault="00FF5D23" w:rsidP="00FF5D23">
      <w:pPr>
        <w:shd w:val="clear" w:color="auto" w:fill="FFFFFF"/>
        <w:ind w:firstLine="540"/>
        <w:jc w:val="both"/>
        <w:rPr>
          <w:sz w:val="18"/>
          <w:szCs w:val="28"/>
        </w:rPr>
      </w:pPr>
      <w:r w:rsidRPr="00FF5D23">
        <w:rPr>
          <w:sz w:val="18"/>
          <w:szCs w:val="28"/>
        </w:rPr>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FF5D23" w:rsidRDefault="00FF5D23" w:rsidP="00FF5D23">
      <w:pPr>
        <w:shd w:val="clear" w:color="auto" w:fill="FFFFFF"/>
        <w:ind w:firstLine="540"/>
        <w:jc w:val="both"/>
        <w:rPr>
          <w:sz w:val="18"/>
          <w:szCs w:val="28"/>
        </w:rPr>
      </w:pPr>
      <w:r w:rsidRPr="00FF5D23">
        <w:rPr>
          <w:sz w:val="18"/>
          <w:szCs w:val="28"/>
        </w:rPr>
        <w:t>- победителю конкурса в течение 5 (пяти) рабочих дней со дня заключения с ним договора.</w:t>
      </w:r>
    </w:p>
    <w:p w:rsidR="00FF5D23" w:rsidRPr="00FF5D23" w:rsidRDefault="00FF5D23" w:rsidP="00FF5D23">
      <w:pPr>
        <w:pStyle w:val="3"/>
      </w:pPr>
      <w:bookmarkStart w:id="98" w:name="_Toc325548345"/>
      <w:bookmarkStart w:id="99" w:name="_Toc327968283"/>
      <w:bookmarkStart w:id="100" w:name="_Toc330468290"/>
      <w:bookmarkStart w:id="101" w:name="_Toc378575121"/>
      <w:bookmarkStart w:id="102" w:name="_Toc401581445"/>
      <w:bookmarkStart w:id="103" w:name="_Toc413066377"/>
      <w:r w:rsidRPr="00FF5D23">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FF5D23" w:rsidRDefault="00FF5D23" w:rsidP="00FF5D23">
      <w:pPr>
        <w:pStyle w:val="3"/>
      </w:pPr>
      <w:bookmarkStart w:id="104" w:name="_Toc325548346"/>
      <w:bookmarkStart w:id="105" w:name="_Toc327968284"/>
      <w:bookmarkStart w:id="106" w:name="_Toc330468291"/>
      <w:bookmarkStart w:id="107" w:name="_Toc378575122"/>
      <w:bookmarkStart w:id="108" w:name="_Toc401581446"/>
      <w:bookmarkStart w:id="109" w:name="_Toc413066378"/>
      <w:r w:rsidRPr="00FF5D23">
        <w:t>11. Порядок, срок и место подачи заявок</w:t>
      </w:r>
      <w:bookmarkEnd w:id="104"/>
      <w:bookmarkEnd w:id="105"/>
      <w:bookmarkEnd w:id="106"/>
      <w:bookmarkEnd w:id="107"/>
      <w:bookmarkEnd w:id="108"/>
      <w:bookmarkEnd w:id="109"/>
    </w:p>
    <w:p w:rsidR="00FF5D23" w:rsidRPr="00FF5D23" w:rsidRDefault="00FF5D23" w:rsidP="00FF5D23">
      <w:pPr>
        <w:shd w:val="clear" w:color="auto" w:fill="FFFFFF"/>
        <w:ind w:firstLine="540"/>
        <w:jc w:val="both"/>
        <w:rPr>
          <w:sz w:val="18"/>
          <w:szCs w:val="28"/>
        </w:rPr>
      </w:pPr>
      <w:r w:rsidRPr="00FF5D23">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FF5D23" w:rsidRPr="00FF5D23" w:rsidRDefault="00FF5D23" w:rsidP="00FF5D23">
      <w:pPr>
        <w:shd w:val="clear" w:color="auto" w:fill="FFFFFF"/>
        <w:ind w:firstLine="540"/>
        <w:jc w:val="both"/>
        <w:rPr>
          <w:sz w:val="18"/>
          <w:szCs w:val="28"/>
        </w:rPr>
      </w:pPr>
      <w:r w:rsidRPr="00FF5D23">
        <w:rPr>
          <w:sz w:val="18"/>
          <w:szCs w:val="28"/>
        </w:rPr>
        <w:t xml:space="preserve">2. Каждый конверт с заявкой в письменной форме, </w:t>
      </w:r>
      <w:proofErr w:type="gramStart"/>
      <w:r w:rsidRPr="00FF5D23">
        <w:rPr>
          <w:sz w:val="18"/>
          <w:szCs w:val="28"/>
        </w:rPr>
        <w:t>поступившие</w:t>
      </w:r>
      <w:proofErr w:type="gramEnd"/>
      <w:r w:rsidRPr="00FF5D23">
        <w:rPr>
          <w:sz w:val="18"/>
          <w:szCs w:val="28"/>
        </w:rPr>
        <w:t xml:space="preserve"> в срок, регистрируются заказчиком.</w:t>
      </w:r>
    </w:p>
    <w:p w:rsidR="00FF5D23" w:rsidRPr="00FF5D23" w:rsidRDefault="00FF5D23" w:rsidP="00FF5D23">
      <w:pPr>
        <w:shd w:val="clear" w:color="auto" w:fill="FFFFFF"/>
        <w:ind w:firstLine="540"/>
        <w:jc w:val="both"/>
        <w:rPr>
          <w:sz w:val="18"/>
          <w:szCs w:val="28"/>
        </w:rPr>
      </w:pPr>
      <w:r w:rsidRPr="00FF5D23">
        <w:rPr>
          <w:sz w:val="18"/>
          <w:szCs w:val="28"/>
        </w:rPr>
        <w:t>Заказчик принимает и регистрирует только запечатанный конверт.</w:t>
      </w:r>
    </w:p>
    <w:p w:rsidR="00FF5D23" w:rsidRPr="00FF5D23" w:rsidRDefault="00FF5D23" w:rsidP="00FF5D23">
      <w:pPr>
        <w:shd w:val="clear" w:color="auto" w:fill="FFFFFF"/>
        <w:ind w:firstLine="540"/>
        <w:jc w:val="both"/>
        <w:rPr>
          <w:sz w:val="18"/>
          <w:szCs w:val="28"/>
        </w:rPr>
      </w:pPr>
      <w:r w:rsidRPr="00FF5D23">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FF5D23" w:rsidRPr="00FF5D23" w:rsidRDefault="00FF5D23" w:rsidP="00FF5D23">
      <w:pPr>
        <w:shd w:val="clear" w:color="auto" w:fill="FFFFFF"/>
        <w:ind w:firstLine="540"/>
        <w:jc w:val="both"/>
        <w:rPr>
          <w:sz w:val="18"/>
          <w:szCs w:val="28"/>
        </w:rPr>
      </w:pPr>
      <w:r w:rsidRPr="00FF5D23">
        <w:rPr>
          <w:sz w:val="18"/>
          <w:szCs w:val="28"/>
        </w:rPr>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FF5D23" w:rsidRPr="00FF5D23" w:rsidRDefault="00FF5D23" w:rsidP="00FF5D23">
      <w:pPr>
        <w:shd w:val="clear" w:color="auto" w:fill="FFFFFF"/>
        <w:ind w:firstLine="540"/>
        <w:jc w:val="both"/>
        <w:rPr>
          <w:sz w:val="18"/>
          <w:szCs w:val="28"/>
        </w:rPr>
      </w:pPr>
      <w:r w:rsidRPr="00FF5D23">
        <w:rPr>
          <w:sz w:val="18"/>
          <w:szCs w:val="28"/>
        </w:rPr>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FF5D23" w:rsidRPr="00FF5D23" w:rsidRDefault="00FF5D23" w:rsidP="00FF5D23">
      <w:pPr>
        <w:shd w:val="clear" w:color="auto" w:fill="FFFFFF"/>
        <w:ind w:firstLine="540"/>
        <w:jc w:val="both"/>
        <w:rPr>
          <w:sz w:val="18"/>
          <w:szCs w:val="28"/>
        </w:rPr>
      </w:pPr>
      <w:r w:rsidRPr="00FF5D23">
        <w:rPr>
          <w:sz w:val="18"/>
          <w:szCs w:val="28"/>
        </w:rPr>
        <w:t xml:space="preserve">4. Прием заявок прекращается в </w:t>
      </w:r>
      <w:proofErr w:type="gramStart"/>
      <w:r w:rsidRPr="00FF5D23">
        <w:rPr>
          <w:sz w:val="18"/>
          <w:szCs w:val="28"/>
        </w:rPr>
        <w:t>день</w:t>
      </w:r>
      <w:proofErr w:type="gramEnd"/>
      <w:r w:rsidRPr="00FF5D23">
        <w:rPr>
          <w:sz w:val="18"/>
          <w:szCs w:val="28"/>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FF5D23" w:rsidRDefault="00FF5D23" w:rsidP="00FF5D23">
      <w:pPr>
        <w:shd w:val="clear" w:color="auto" w:fill="FFFFFF"/>
        <w:ind w:firstLine="540"/>
        <w:jc w:val="both"/>
        <w:rPr>
          <w:sz w:val="18"/>
          <w:szCs w:val="28"/>
        </w:rPr>
      </w:pPr>
      <w:r w:rsidRPr="00FF5D23">
        <w:rPr>
          <w:sz w:val="18"/>
          <w:szCs w:val="28"/>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FF5D23" w:rsidRDefault="00FF5D23" w:rsidP="00FF5D23">
      <w:pPr>
        <w:pStyle w:val="3"/>
      </w:pPr>
      <w:bookmarkStart w:id="110" w:name="_Toc325548347"/>
      <w:bookmarkStart w:id="111" w:name="_Toc327968285"/>
      <w:bookmarkStart w:id="112" w:name="_Toc330468292"/>
      <w:bookmarkStart w:id="113" w:name="_Toc378575123"/>
      <w:bookmarkStart w:id="114" w:name="_Toc401581447"/>
      <w:bookmarkStart w:id="115" w:name="_Toc413066379"/>
      <w:r w:rsidRPr="00FF5D23">
        <w:t>12. Изменения и отзыв заявок</w:t>
      </w:r>
      <w:bookmarkEnd w:id="110"/>
      <w:bookmarkEnd w:id="111"/>
      <w:bookmarkEnd w:id="112"/>
      <w:bookmarkEnd w:id="113"/>
      <w:bookmarkEnd w:id="114"/>
      <w:bookmarkEnd w:id="115"/>
    </w:p>
    <w:p w:rsidR="00FF5D23" w:rsidRPr="00FF5D23" w:rsidRDefault="00FF5D23" w:rsidP="00FF5D23">
      <w:pPr>
        <w:shd w:val="clear" w:color="auto" w:fill="FFFFFF"/>
        <w:ind w:firstLine="540"/>
        <w:jc w:val="both"/>
        <w:rPr>
          <w:sz w:val="18"/>
          <w:szCs w:val="28"/>
        </w:rPr>
      </w:pPr>
      <w:r w:rsidRPr="00FF5D23">
        <w:rPr>
          <w:sz w:val="18"/>
          <w:szCs w:val="28"/>
        </w:rPr>
        <w:t>1. Участник вправе изменить или отозвать свою заявку до истечения установленного срока их подачи.</w:t>
      </w:r>
    </w:p>
    <w:p w:rsidR="00FF5D23" w:rsidRPr="00FF5D23" w:rsidRDefault="00FF5D23" w:rsidP="00FF5D23">
      <w:pPr>
        <w:shd w:val="clear" w:color="auto" w:fill="FFFFFF"/>
        <w:ind w:firstLine="540"/>
        <w:jc w:val="both"/>
        <w:rPr>
          <w:sz w:val="18"/>
          <w:szCs w:val="28"/>
        </w:rPr>
      </w:pPr>
      <w:r w:rsidRPr="00FF5D23">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FF5D23" w:rsidRPr="00FF5D23" w:rsidRDefault="00FF5D23" w:rsidP="00FF5D23">
      <w:pPr>
        <w:shd w:val="clear" w:color="auto" w:fill="FFFFFF"/>
        <w:ind w:firstLine="540"/>
        <w:jc w:val="both"/>
        <w:rPr>
          <w:sz w:val="18"/>
          <w:szCs w:val="28"/>
        </w:rPr>
      </w:pPr>
      <w:r w:rsidRPr="00FF5D23">
        <w:rPr>
          <w:sz w:val="18"/>
          <w:szCs w:val="28"/>
        </w:rPr>
        <w:t>Изменения в заявку оформляются в форме изменений (дополнений) в отдельные пункты заявки либо в виде новой редакции заявки.</w:t>
      </w:r>
    </w:p>
    <w:p w:rsidR="00FF5D23" w:rsidRPr="00FF5D23" w:rsidRDefault="00FF5D23" w:rsidP="00FF5D23">
      <w:pPr>
        <w:shd w:val="clear" w:color="auto" w:fill="FFFFFF"/>
        <w:ind w:firstLine="540"/>
        <w:jc w:val="both"/>
        <w:rPr>
          <w:sz w:val="18"/>
          <w:szCs w:val="28"/>
        </w:rPr>
      </w:pPr>
      <w:r w:rsidRPr="00FF5D23">
        <w:rPr>
          <w:sz w:val="18"/>
          <w:szCs w:val="28"/>
        </w:rPr>
        <w:t>Регистрация изменений и уведомлений об отзыве заявки производится в том же порядке, что и регистрация заявки.</w:t>
      </w:r>
    </w:p>
    <w:p w:rsidR="00FF5D23" w:rsidRPr="00FF5D23" w:rsidRDefault="00FF5D23" w:rsidP="00FF5D23">
      <w:pPr>
        <w:shd w:val="clear" w:color="auto" w:fill="FFFFFF"/>
        <w:ind w:firstLine="540"/>
        <w:jc w:val="both"/>
        <w:rPr>
          <w:sz w:val="18"/>
          <w:szCs w:val="28"/>
        </w:rPr>
      </w:pPr>
      <w:r w:rsidRPr="00FF5D23">
        <w:rPr>
          <w:sz w:val="18"/>
          <w:szCs w:val="28"/>
        </w:rPr>
        <w:t>3. Отзыв заявок осуществляется на основании письменного уведомления участника об отзыве своей заявки (далее - уведомление).</w:t>
      </w:r>
    </w:p>
    <w:p w:rsidR="00FF5D23" w:rsidRPr="00FF5D23" w:rsidRDefault="00FF5D23" w:rsidP="00FF5D23">
      <w:pPr>
        <w:shd w:val="clear" w:color="auto" w:fill="FFFFFF"/>
        <w:ind w:firstLine="540"/>
        <w:jc w:val="both"/>
        <w:rPr>
          <w:sz w:val="18"/>
          <w:szCs w:val="28"/>
        </w:rPr>
      </w:pPr>
      <w:r w:rsidRPr="00FF5D23">
        <w:rPr>
          <w:sz w:val="18"/>
          <w:szCs w:val="28"/>
        </w:rPr>
        <w:t xml:space="preserve">При этом в уведомлении в обязательном порядке должна быть указана следующая информация: </w:t>
      </w:r>
    </w:p>
    <w:p w:rsidR="00FF5D23" w:rsidRPr="00FF5D23" w:rsidRDefault="00FF5D23" w:rsidP="00FF5D23">
      <w:pPr>
        <w:shd w:val="clear" w:color="auto" w:fill="FFFFFF"/>
        <w:ind w:firstLine="540"/>
        <w:jc w:val="both"/>
        <w:rPr>
          <w:sz w:val="18"/>
          <w:szCs w:val="28"/>
        </w:rPr>
      </w:pPr>
      <w:r w:rsidRPr="00FF5D23">
        <w:rPr>
          <w:sz w:val="18"/>
          <w:szCs w:val="28"/>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FF5D23" w:rsidRPr="00FF5D23" w:rsidRDefault="00FF5D23" w:rsidP="00FF5D23">
      <w:pPr>
        <w:shd w:val="clear" w:color="auto" w:fill="FFFFFF"/>
        <w:ind w:firstLine="540"/>
        <w:jc w:val="both"/>
        <w:rPr>
          <w:sz w:val="18"/>
          <w:szCs w:val="28"/>
        </w:rPr>
      </w:pPr>
      <w:proofErr w:type="gramStart"/>
      <w:r w:rsidRPr="00FF5D23">
        <w:rPr>
          <w:sz w:val="18"/>
          <w:szCs w:val="28"/>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FF5D23" w:rsidRPr="00FF5D23" w:rsidRDefault="00FF5D23" w:rsidP="00FF5D23">
      <w:pPr>
        <w:shd w:val="clear" w:color="auto" w:fill="FFFFFF"/>
        <w:ind w:firstLine="540"/>
        <w:jc w:val="both"/>
        <w:rPr>
          <w:sz w:val="18"/>
          <w:szCs w:val="28"/>
        </w:rPr>
      </w:pPr>
      <w:r w:rsidRPr="00FF5D23">
        <w:rPr>
          <w:sz w:val="18"/>
          <w:szCs w:val="28"/>
        </w:rPr>
        <w:t>Уведомление должно быть подписано уполномоченным лицом участника и скреплено печатью участника - юридического лица.</w:t>
      </w:r>
    </w:p>
    <w:p w:rsidR="00FF5D23" w:rsidRPr="00FF5D23" w:rsidRDefault="00FF5D23" w:rsidP="00FF5D23">
      <w:pPr>
        <w:shd w:val="clear" w:color="auto" w:fill="FFFFFF"/>
        <w:ind w:firstLine="540"/>
        <w:jc w:val="both"/>
        <w:rPr>
          <w:sz w:val="18"/>
          <w:szCs w:val="28"/>
        </w:rPr>
      </w:pPr>
      <w:r w:rsidRPr="00FF5D23">
        <w:rPr>
          <w:sz w:val="18"/>
          <w:szCs w:val="28"/>
        </w:rPr>
        <w:t>4. Расходы участника по изготовлению и доставке комплекта конкурсной документации не возмещаются.</w:t>
      </w:r>
    </w:p>
    <w:p w:rsidR="00FF5D23" w:rsidRPr="00FF5D23" w:rsidRDefault="00FF5D23" w:rsidP="00FF5D23">
      <w:pPr>
        <w:pStyle w:val="3"/>
      </w:pPr>
      <w:bookmarkStart w:id="116" w:name="_Toc325548348"/>
      <w:bookmarkStart w:id="117" w:name="_Toc327968286"/>
      <w:bookmarkStart w:id="118" w:name="_Toc330468293"/>
      <w:bookmarkStart w:id="119" w:name="_Toc378575124"/>
      <w:bookmarkStart w:id="120" w:name="_Toc401581448"/>
      <w:bookmarkStart w:id="121" w:name="_Toc413066380"/>
      <w:r w:rsidRPr="00FF5D23">
        <w:t>13. Порядок вскрытия конвертов с заявками в письменной форме</w:t>
      </w:r>
      <w:bookmarkEnd w:id="116"/>
      <w:bookmarkEnd w:id="117"/>
      <w:bookmarkEnd w:id="118"/>
      <w:bookmarkEnd w:id="119"/>
      <w:bookmarkEnd w:id="120"/>
      <w:bookmarkEnd w:id="121"/>
    </w:p>
    <w:p w:rsidR="00FF5D23" w:rsidRPr="00FF5D23" w:rsidRDefault="00FF5D23" w:rsidP="00FF5D23">
      <w:pPr>
        <w:shd w:val="clear" w:color="auto" w:fill="FFFFFF"/>
        <w:ind w:firstLine="540"/>
        <w:jc w:val="both"/>
        <w:rPr>
          <w:sz w:val="18"/>
          <w:szCs w:val="28"/>
        </w:rPr>
      </w:pPr>
      <w:r w:rsidRPr="00FF5D23">
        <w:rPr>
          <w:sz w:val="18"/>
          <w:szCs w:val="28"/>
        </w:rPr>
        <w:t>1. Уполномоченные лица участников вправе присутствовать на процедуре вскрытия заявок.</w:t>
      </w:r>
    </w:p>
    <w:p w:rsidR="00FF5D23" w:rsidRPr="00FF5D23" w:rsidRDefault="00FF5D23" w:rsidP="00FF5D23">
      <w:pPr>
        <w:shd w:val="clear" w:color="auto" w:fill="FFFFFF"/>
        <w:ind w:firstLine="540"/>
        <w:jc w:val="both"/>
        <w:rPr>
          <w:sz w:val="18"/>
          <w:szCs w:val="28"/>
        </w:rPr>
      </w:pPr>
      <w:r w:rsidRPr="00FF5D23">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FF5D23" w:rsidRPr="00FF5D23" w:rsidRDefault="00FF5D23" w:rsidP="00FF5D23">
      <w:pPr>
        <w:shd w:val="clear" w:color="auto" w:fill="FFFFFF"/>
        <w:ind w:firstLine="540"/>
        <w:jc w:val="both"/>
        <w:rPr>
          <w:sz w:val="18"/>
          <w:szCs w:val="28"/>
        </w:rPr>
      </w:pPr>
      <w:r w:rsidRPr="00FF5D23">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FF5D23" w:rsidRPr="00FF5D23" w:rsidRDefault="00FF5D23" w:rsidP="00FF5D23">
      <w:pPr>
        <w:shd w:val="clear" w:color="auto" w:fill="FFFFFF"/>
        <w:ind w:firstLine="540"/>
        <w:jc w:val="both"/>
        <w:rPr>
          <w:sz w:val="18"/>
          <w:szCs w:val="28"/>
        </w:rPr>
      </w:pPr>
      <w:r w:rsidRPr="00FF5D23">
        <w:rPr>
          <w:sz w:val="18"/>
          <w:szCs w:val="28"/>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FF5D23" w:rsidRPr="00FF5D23" w:rsidRDefault="00FF5D23" w:rsidP="00FF5D23">
      <w:pPr>
        <w:shd w:val="clear" w:color="auto" w:fill="FFFFFF"/>
        <w:ind w:firstLine="540"/>
        <w:jc w:val="both"/>
        <w:rPr>
          <w:sz w:val="18"/>
          <w:szCs w:val="28"/>
        </w:rPr>
      </w:pPr>
      <w:r w:rsidRPr="00FF5D23">
        <w:rPr>
          <w:sz w:val="18"/>
          <w:szCs w:val="28"/>
        </w:rPr>
        <w:t xml:space="preserve">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w:t>
      </w:r>
      <w:r w:rsidRPr="00FF5D23">
        <w:rPr>
          <w:sz w:val="18"/>
          <w:szCs w:val="28"/>
        </w:rPr>
        <w:lastRenderedPageBreak/>
        <w:t>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FF5D23" w:rsidRPr="00FF5D23" w:rsidRDefault="00FF5D23" w:rsidP="00FF5D23">
      <w:pPr>
        <w:shd w:val="clear" w:color="auto" w:fill="FFFFFF"/>
        <w:ind w:firstLine="540"/>
        <w:jc w:val="both"/>
        <w:rPr>
          <w:sz w:val="18"/>
          <w:szCs w:val="28"/>
        </w:rPr>
      </w:pPr>
      <w:r w:rsidRPr="00FF5D23">
        <w:rPr>
          <w:sz w:val="18"/>
          <w:szCs w:val="28"/>
        </w:rPr>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FF5D23" w:rsidRPr="00FF5D23" w:rsidRDefault="00FF5D23" w:rsidP="00FF5D23">
      <w:pPr>
        <w:shd w:val="clear" w:color="auto" w:fill="FFFFFF"/>
        <w:ind w:firstLine="540"/>
        <w:jc w:val="both"/>
        <w:rPr>
          <w:sz w:val="18"/>
          <w:szCs w:val="28"/>
        </w:rPr>
      </w:pPr>
      <w:r w:rsidRPr="00FF5D23">
        <w:rPr>
          <w:sz w:val="18"/>
          <w:szCs w:val="28"/>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FF5D23" w:rsidRPr="00FF5D23" w:rsidRDefault="00FF5D23" w:rsidP="00FF5D23">
      <w:pPr>
        <w:shd w:val="clear" w:color="auto" w:fill="FFFFFF"/>
        <w:ind w:firstLine="540"/>
        <w:jc w:val="both"/>
        <w:rPr>
          <w:sz w:val="18"/>
          <w:szCs w:val="28"/>
        </w:rPr>
      </w:pPr>
      <w:r w:rsidRPr="00FF5D23">
        <w:rPr>
          <w:sz w:val="18"/>
          <w:szCs w:val="28"/>
        </w:rPr>
        <w:t>Отозванная заявка возвращается участнику.</w:t>
      </w:r>
    </w:p>
    <w:p w:rsidR="00FF5D23" w:rsidRPr="00FF5D23" w:rsidRDefault="00FF5D23" w:rsidP="00FF5D23">
      <w:pPr>
        <w:shd w:val="clear" w:color="auto" w:fill="FFFFFF"/>
        <w:ind w:firstLine="540"/>
        <w:jc w:val="both"/>
        <w:rPr>
          <w:sz w:val="18"/>
          <w:szCs w:val="28"/>
        </w:rPr>
      </w:pPr>
      <w:r w:rsidRPr="00FF5D23">
        <w:rPr>
          <w:sz w:val="18"/>
          <w:szCs w:val="28"/>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FF5D23" w:rsidRPr="00FF5D23" w:rsidRDefault="00FF5D23" w:rsidP="00FF5D23">
      <w:pPr>
        <w:shd w:val="clear" w:color="auto" w:fill="FFFFFF"/>
        <w:ind w:firstLine="540"/>
        <w:jc w:val="both"/>
        <w:rPr>
          <w:sz w:val="18"/>
          <w:szCs w:val="28"/>
        </w:rPr>
      </w:pPr>
      <w:r w:rsidRPr="00FF5D23">
        <w:rPr>
          <w:sz w:val="18"/>
          <w:szCs w:val="28"/>
        </w:rPr>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FF5D23" w:rsidRPr="00FF5D23" w:rsidRDefault="00FF5D23" w:rsidP="00FF5D23">
      <w:pPr>
        <w:shd w:val="clear" w:color="auto" w:fill="FFFFFF"/>
        <w:ind w:firstLine="540"/>
        <w:jc w:val="both"/>
        <w:rPr>
          <w:sz w:val="18"/>
          <w:szCs w:val="28"/>
        </w:rPr>
      </w:pPr>
      <w:r w:rsidRPr="00FF5D23">
        <w:rPr>
          <w:sz w:val="18"/>
          <w:szCs w:val="28"/>
        </w:rPr>
        <w:t>8. После процедуры вскрытия заявок все поступившие заявки возврату участникам не подлежат, за исключением случаев, предусмотренных настоящим пунктом.</w:t>
      </w:r>
    </w:p>
    <w:p w:rsidR="00FF5D23" w:rsidRPr="00FF5D23" w:rsidRDefault="00FF5D23" w:rsidP="00FF5D23">
      <w:pPr>
        <w:shd w:val="clear" w:color="auto" w:fill="FFFFFF"/>
        <w:ind w:firstLine="540"/>
        <w:jc w:val="both"/>
        <w:rPr>
          <w:sz w:val="18"/>
          <w:szCs w:val="28"/>
        </w:rPr>
      </w:pPr>
      <w:r w:rsidRPr="00FF5D23">
        <w:rPr>
          <w:sz w:val="18"/>
          <w:szCs w:val="28"/>
        </w:rPr>
        <w:t xml:space="preserve">9. Протокол вскрытия конвертов с конкурсными заявками размещается на </w:t>
      </w:r>
      <w:r w:rsidR="00B411B1">
        <w:rPr>
          <w:sz w:val="18"/>
          <w:szCs w:val="28"/>
        </w:rPr>
        <w:t>ОС</w:t>
      </w:r>
      <w:r w:rsidRPr="00FF5D23">
        <w:rPr>
          <w:sz w:val="18"/>
          <w:szCs w:val="28"/>
        </w:rPr>
        <w:t xml:space="preserve"> в течение трех рабочих дней </w:t>
      </w:r>
      <w:proofErr w:type="gramStart"/>
      <w:r w:rsidRPr="00FF5D23">
        <w:rPr>
          <w:sz w:val="18"/>
          <w:szCs w:val="28"/>
        </w:rPr>
        <w:t>с даты</w:t>
      </w:r>
      <w:proofErr w:type="gramEnd"/>
      <w:r w:rsidRPr="00FF5D23">
        <w:rPr>
          <w:sz w:val="18"/>
          <w:szCs w:val="28"/>
        </w:rPr>
        <w:t xml:space="preserve"> его подписания.</w:t>
      </w:r>
    </w:p>
    <w:p w:rsidR="00FF5D23" w:rsidRPr="00FF5D23" w:rsidRDefault="00FF5D23" w:rsidP="00FF5D23">
      <w:pPr>
        <w:pStyle w:val="3"/>
      </w:pPr>
      <w:bookmarkStart w:id="122" w:name="_Toc325548349"/>
      <w:bookmarkStart w:id="123" w:name="_Toc327968287"/>
      <w:bookmarkStart w:id="124" w:name="_Toc330468294"/>
      <w:bookmarkStart w:id="125" w:name="_Toc378575125"/>
      <w:bookmarkStart w:id="126" w:name="_Toc401581449"/>
      <w:bookmarkStart w:id="127" w:name="_Toc413066381"/>
      <w:r w:rsidRPr="00FF5D23">
        <w:t>Раздел 4. Порядок рассмотрения заявок</w:t>
      </w:r>
      <w:bookmarkEnd w:id="122"/>
      <w:bookmarkEnd w:id="123"/>
      <w:bookmarkEnd w:id="124"/>
      <w:bookmarkEnd w:id="125"/>
      <w:bookmarkEnd w:id="126"/>
      <w:bookmarkEnd w:id="127"/>
    </w:p>
    <w:p w:rsidR="00FF5D23" w:rsidRPr="00FF5D23" w:rsidRDefault="00FF5D23" w:rsidP="00FF5D23">
      <w:pPr>
        <w:pStyle w:val="3"/>
      </w:pPr>
      <w:bookmarkStart w:id="128" w:name="_Toc325548350"/>
      <w:bookmarkStart w:id="129" w:name="_Toc327968288"/>
      <w:bookmarkStart w:id="130" w:name="_Toc330468295"/>
      <w:bookmarkStart w:id="131" w:name="_Toc378575126"/>
      <w:bookmarkStart w:id="132" w:name="_Toc401581450"/>
      <w:bookmarkStart w:id="133" w:name="_Toc413066382"/>
      <w:r w:rsidRPr="00FF5D23">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FF5D23" w:rsidRPr="00FF5D23" w:rsidRDefault="00FF5D23" w:rsidP="00FF5D23">
      <w:pPr>
        <w:shd w:val="clear" w:color="auto" w:fill="FFFFFF"/>
        <w:ind w:firstLine="540"/>
        <w:jc w:val="both"/>
        <w:rPr>
          <w:sz w:val="18"/>
          <w:szCs w:val="28"/>
        </w:rPr>
      </w:pPr>
      <w:r w:rsidRPr="00FF5D23">
        <w:rPr>
          <w:sz w:val="18"/>
          <w:szCs w:val="28"/>
        </w:rPr>
        <w:t>1.</w:t>
      </w:r>
      <w:r w:rsidRPr="00FF5D23">
        <w:rPr>
          <w:sz w:val="18"/>
          <w:szCs w:val="28"/>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FF5D23" w:rsidRPr="00FF5D23" w:rsidRDefault="00FF5D23" w:rsidP="00FF5D23">
      <w:pPr>
        <w:shd w:val="clear" w:color="auto" w:fill="FFFFFF"/>
        <w:ind w:firstLine="540"/>
        <w:jc w:val="both"/>
        <w:rPr>
          <w:sz w:val="18"/>
          <w:szCs w:val="28"/>
        </w:rPr>
      </w:pPr>
      <w:r w:rsidRPr="00FF5D23">
        <w:rPr>
          <w:sz w:val="18"/>
          <w:szCs w:val="28"/>
        </w:rPr>
        <w:t>2. Срок рассмотрения заявок не может превышать 10 (десять) дней с момента вскрытия конвертов с заявками.</w:t>
      </w:r>
    </w:p>
    <w:p w:rsidR="00FF5D23" w:rsidRPr="00FF5D23" w:rsidRDefault="00FF5D23" w:rsidP="00FF5D23">
      <w:pPr>
        <w:shd w:val="clear" w:color="auto" w:fill="FFFFFF"/>
        <w:ind w:firstLine="540"/>
        <w:jc w:val="both"/>
        <w:rPr>
          <w:sz w:val="18"/>
          <w:szCs w:val="28"/>
        </w:rPr>
      </w:pPr>
      <w:r w:rsidRPr="00FF5D23">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FF5D23" w:rsidRPr="00FF5D23" w:rsidRDefault="00FF5D23" w:rsidP="00FF5D23">
      <w:pPr>
        <w:shd w:val="clear" w:color="auto" w:fill="FFFFFF"/>
        <w:ind w:firstLine="540"/>
        <w:jc w:val="both"/>
        <w:rPr>
          <w:sz w:val="18"/>
          <w:szCs w:val="28"/>
        </w:rPr>
      </w:pPr>
      <w:r w:rsidRPr="00FF5D23">
        <w:rPr>
          <w:sz w:val="18"/>
          <w:szCs w:val="28"/>
        </w:rPr>
        <w:t xml:space="preserve">4. </w:t>
      </w:r>
      <w:proofErr w:type="gramStart"/>
      <w:r w:rsidRPr="00FF5D23">
        <w:rPr>
          <w:sz w:val="18"/>
          <w:szCs w:val="28"/>
        </w:rPr>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FF5D23">
        <w:rPr>
          <w:sz w:val="18"/>
          <w:szCs w:val="28"/>
        </w:rPr>
        <w:t xml:space="preserve">, </w:t>
      </w:r>
      <w:proofErr w:type="gramStart"/>
      <w:r w:rsidRPr="00FF5D23">
        <w:rPr>
          <w:sz w:val="18"/>
          <w:szCs w:val="28"/>
        </w:rPr>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Российской Федерации, заказчик, конкурсная комиссия обязаны отстранить такого участника от</w:t>
      </w:r>
      <w:proofErr w:type="gramEnd"/>
      <w:r w:rsidRPr="00FF5D23">
        <w:rPr>
          <w:sz w:val="18"/>
          <w:szCs w:val="28"/>
        </w:rPr>
        <w:t xml:space="preserve"> участия в конкурсе на любом этапе его проведения.</w:t>
      </w:r>
    </w:p>
    <w:p w:rsidR="00FF5D23" w:rsidRPr="00FF5D23" w:rsidRDefault="00FF5D23" w:rsidP="00FF5D23">
      <w:pPr>
        <w:shd w:val="clear" w:color="auto" w:fill="FFFFFF"/>
        <w:ind w:firstLine="540"/>
        <w:jc w:val="both"/>
        <w:rPr>
          <w:sz w:val="18"/>
          <w:szCs w:val="28"/>
        </w:rPr>
      </w:pPr>
      <w:r w:rsidRPr="00FF5D23">
        <w:rPr>
          <w:sz w:val="18"/>
          <w:szCs w:val="28"/>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B411B1">
        <w:rPr>
          <w:sz w:val="18"/>
          <w:szCs w:val="28"/>
        </w:rPr>
        <w:t>ОС</w:t>
      </w:r>
      <w:r w:rsidRPr="00FF5D23">
        <w:rPr>
          <w:sz w:val="18"/>
          <w:szCs w:val="28"/>
        </w:rPr>
        <w:t>.</w:t>
      </w:r>
    </w:p>
    <w:p w:rsidR="00FF5D23" w:rsidRPr="00FF5D23" w:rsidRDefault="00FF5D23" w:rsidP="00FF5D23">
      <w:pPr>
        <w:shd w:val="clear" w:color="auto" w:fill="FFFFFF"/>
        <w:ind w:firstLine="540"/>
        <w:jc w:val="both"/>
        <w:rPr>
          <w:sz w:val="18"/>
          <w:szCs w:val="28"/>
        </w:rPr>
      </w:pPr>
      <w:r w:rsidRPr="00FF5D23">
        <w:rPr>
          <w:sz w:val="18"/>
          <w:szCs w:val="28"/>
        </w:rPr>
        <w:t xml:space="preserve">6. В случае если </w:t>
      </w:r>
      <w:proofErr w:type="gramStart"/>
      <w:r w:rsidRPr="00FF5D23">
        <w:rPr>
          <w:sz w:val="18"/>
          <w:szCs w:val="28"/>
        </w:rPr>
        <w:t>на основании результатов рассмотрения заявок принято решение об отказе в допуске к участию в конкурсе</w:t>
      </w:r>
      <w:proofErr w:type="gramEnd"/>
      <w:r w:rsidRPr="00FF5D23">
        <w:rPr>
          <w:sz w:val="18"/>
          <w:szCs w:val="28"/>
        </w:rPr>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FF5D23" w:rsidRPr="00FF5D23" w:rsidRDefault="00FF5D23" w:rsidP="00FF5D23">
      <w:pPr>
        <w:shd w:val="clear" w:color="auto" w:fill="FFFFFF"/>
        <w:ind w:firstLine="540"/>
        <w:jc w:val="both"/>
        <w:rPr>
          <w:sz w:val="18"/>
          <w:szCs w:val="18"/>
        </w:rPr>
      </w:pPr>
      <w:proofErr w:type="gramStart"/>
      <w:r w:rsidRPr="00FF5D23">
        <w:rPr>
          <w:sz w:val="18"/>
          <w:szCs w:val="18"/>
        </w:rPr>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FF5D23">
        <w:rPr>
          <w:sz w:val="18"/>
          <w:szCs w:val="18"/>
        </w:rPr>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FF5D23" w:rsidRDefault="00FF5D23" w:rsidP="00FF5D23">
      <w:pPr>
        <w:shd w:val="clear" w:color="auto" w:fill="FFFFFF"/>
        <w:ind w:firstLine="540"/>
        <w:jc w:val="both"/>
        <w:rPr>
          <w:sz w:val="18"/>
          <w:szCs w:val="28"/>
        </w:rPr>
      </w:pPr>
      <w:r w:rsidRPr="00FF5D23">
        <w:rPr>
          <w:sz w:val="18"/>
          <w:szCs w:val="28"/>
        </w:rPr>
        <w:t>7. Протокол рассмотрения заявок на участие в открытом конкурсе должен быть подписан в день окончания рассмотрения заявок.</w:t>
      </w:r>
    </w:p>
    <w:p w:rsidR="00FF5D23" w:rsidRPr="00FF5D23" w:rsidRDefault="00FF5D23" w:rsidP="00FF5D23">
      <w:pPr>
        <w:shd w:val="clear" w:color="auto" w:fill="FFFFFF"/>
        <w:ind w:firstLine="540"/>
        <w:jc w:val="both"/>
        <w:rPr>
          <w:sz w:val="18"/>
          <w:szCs w:val="28"/>
        </w:rPr>
      </w:pPr>
      <w:r w:rsidRPr="00FF5D23">
        <w:rPr>
          <w:sz w:val="18"/>
          <w:szCs w:val="28"/>
        </w:rPr>
        <w:t xml:space="preserve">8. Протокол рассмотрения заявок на участие в открытом конкурсе опубликовывается на </w:t>
      </w:r>
      <w:r w:rsidR="00B411B1">
        <w:rPr>
          <w:sz w:val="18"/>
          <w:szCs w:val="28"/>
        </w:rPr>
        <w:t>ОС</w:t>
      </w:r>
      <w:r w:rsidRPr="00FF5D23">
        <w:rPr>
          <w:sz w:val="18"/>
          <w:szCs w:val="28"/>
        </w:rPr>
        <w:t xml:space="preserve"> в течение трех рабочих дней </w:t>
      </w:r>
      <w:proofErr w:type="gramStart"/>
      <w:r w:rsidRPr="00FF5D23">
        <w:rPr>
          <w:sz w:val="18"/>
          <w:szCs w:val="28"/>
        </w:rPr>
        <w:t>с даты</w:t>
      </w:r>
      <w:proofErr w:type="gramEnd"/>
      <w:r w:rsidRPr="00FF5D23">
        <w:rPr>
          <w:sz w:val="18"/>
          <w:szCs w:val="28"/>
        </w:rPr>
        <w:t xml:space="preserve"> его подписания</w:t>
      </w:r>
      <w:r w:rsidRPr="00FF5D23">
        <w:rPr>
          <w:sz w:val="18"/>
          <w:szCs w:val="18"/>
        </w:rPr>
        <w:t>.</w:t>
      </w:r>
    </w:p>
    <w:p w:rsidR="00FF5D23" w:rsidRPr="00FF5D23" w:rsidRDefault="00FF5D23" w:rsidP="00FF5D23">
      <w:pPr>
        <w:pStyle w:val="3"/>
      </w:pPr>
      <w:bookmarkStart w:id="134" w:name="_Toc325548351"/>
      <w:bookmarkStart w:id="135" w:name="_Toc327968289"/>
      <w:bookmarkStart w:id="136" w:name="_Toc330468296"/>
      <w:bookmarkStart w:id="137" w:name="_Toc378575127"/>
      <w:bookmarkStart w:id="138" w:name="_Toc401581451"/>
      <w:bookmarkStart w:id="139" w:name="_Toc413066383"/>
      <w:r w:rsidRPr="00FF5D23">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FF5D23" w:rsidRPr="00FF5D23" w:rsidRDefault="00FF5D23" w:rsidP="00FF5D23">
      <w:pPr>
        <w:autoSpaceDE w:val="0"/>
        <w:autoSpaceDN w:val="0"/>
        <w:adjustRightInd w:val="0"/>
        <w:ind w:firstLine="540"/>
        <w:jc w:val="both"/>
        <w:rPr>
          <w:sz w:val="18"/>
          <w:szCs w:val="28"/>
        </w:rPr>
      </w:pPr>
      <w:r w:rsidRPr="00FF5D23">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FF5D23" w:rsidRPr="00FF5D23" w:rsidRDefault="00FF5D23" w:rsidP="00FF5D23">
      <w:pPr>
        <w:autoSpaceDE w:val="0"/>
        <w:autoSpaceDN w:val="0"/>
        <w:adjustRightInd w:val="0"/>
        <w:ind w:firstLine="540"/>
        <w:jc w:val="both"/>
        <w:rPr>
          <w:b/>
          <w:sz w:val="18"/>
          <w:szCs w:val="28"/>
        </w:rPr>
      </w:pPr>
      <w:r w:rsidRPr="00FF5D23">
        <w:rPr>
          <w:sz w:val="18"/>
          <w:szCs w:val="28"/>
        </w:rPr>
        <w:t>1.</w:t>
      </w:r>
      <w:r w:rsidRPr="00FF5D23">
        <w:rPr>
          <w:b/>
          <w:bCs/>
          <w:sz w:val="18"/>
          <w:szCs w:val="28"/>
        </w:rPr>
        <w:t xml:space="preserve"> Непредставление документов, указанных </w:t>
      </w:r>
      <w:proofErr w:type="gramStart"/>
      <w:r w:rsidRPr="00FF5D23">
        <w:rPr>
          <w:b/>
          <w:bCs/>
          <w:sz w:val="18"/>
          <w:szCs w:val="28"/>
        </w:rPr>
        <w:t>в</w:t>
      </w:r>
      <w:proofErr w:type="gramEnd"/>
      <w:r w:rsidRPr="00FF5D23">
        <w:rPr>
          <w:b/>
          <w:bCs/>
          <w:sz w:val="18"/>
          <w:szCs w:val="28"/>
        </w:rPr>
        <w:t xml:space="preserve"> </w:t>
      </w:r>
      <w:proofErr w:type="gramStart"/>
      <w:r w:rsidRPr="00FF5D23">
        <w:rPr>
          <w:b/>
          <w:bCs/>
          <w:sz w:val="18"/>
          <w:szCs w:val="28"/>
        </w:rPr>
        <w:t>конкурсной</w:t>
      </w:r>
      <w:proofErr w:type="gramEnd"/>
      <w:r w:rsidRPr="00FF5D23">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Основанием </w:t>
      </w:r>
      <w:proofErr w:type="gramStart"/>
      <w:r w:rsidRPr="00FF5D23">
        <w:rPr>
          <w:sz w:val="18"/>
          <w:szCs w:val="28"/>
        </w:rPr>
        <w:t>для отказа в допуске к участию в конкурсе по части</w:t>
      </w:r>
      <w:proofErr w:type="gramEnd"/>
      <w:r w:rsidRPr="00FF5D23">
        <w:rPr>
          <w:sz w:val="18"/>
          <w:szCs w:val="28"/>
        </w:rPr>
        <w:t xml:space="preserve"> 1 настоящего пункта является: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1.1. В составе заявке отсутствует любой из документов, предусмотренных </w:t>
      </w:r>
      <w:r w:rsidRPr="00FF5D23">
        <w:rPr>
          <w:sz w:val="18"/>
          <w:szCs w:val="18"/>
        </w:rPr>
        <w:t>статьей 8 тома 1 и статьей 7 тома 2</w:t>
      </w:r>
      <w:r w:rsidRPr="00FF5D23">
        <w:rPr>
          <w:sz w:val="18"/>
          <w:szCs w:val="28"/>
        </w:rPr>
        <w:t xml:space="preserve"> конкурсной документации.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1.2. </w:t>
      </w:r>
      <w:proofErr w:type="gramStart"/>
      <w:r w:rsidRPr="00FF5D23">
        <w:rPr>
          <w:sz w:val="18"/>
          <w:szCs w:val="28"/>
        </w:rPr>
        <w:t xml:space="preserve">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w:t>
      </w:r>
      <w:r w:rsidRPr="00FF5D23">
        <w:rPr>
          <w:sz w:val="18"/>
          <w:szCs w:val="28"/>
        </w:rPr>
        <w:lastRenderedPageBreak/>
        <w:t>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FF5D23">
        <w:rPr>
          <w:sz w:val="18"/>
          <w:szCs w:val="28"/>
        </w:rPr>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FF5D23">
        <w:rPr>
          <w:sz w:val="18"/>
          <w:szCs w:val="28"/>
        </w:rPr>
        <w:t>ранее</w:t>
      </w:r>
      <w:proofErr w:type="gramEnd"/>
      <w:r w:rsidRPr="00FF5D23">
        <w:rPr>
          <w:sz w:val="18"/>
          <w:szCs w:val="28"/>
        </w:rPr>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FF5D23" w:rsidRPr="00FF5D23" w:rsidRDefault="00FF5D23" w:rsidP="00FF5D23">
      <w:pPr>
        <w:autoSpaceDE w:val="0"/>
        <w:autoSpaceDN w:val="0"/>
        <w:adjustRightInd w:val="0"/>
        <w:ind w:firstLine="540"/>
        <w:jc w:val="both"/>
        <w:rPr>
          <w:sz w:val="18"/>
          <w:szCs w:val="28"/>
        </w:rPr>
      </w:pPr>
      <w:proofErr w:type="gramStart"/>
      <w:r w:rsidRPr="00FF5D23">
        <w:rPr>
          <w:sz w:val="18"/>
          <w:szCs w:val="28"/>
        </w:rPr>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действия.</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1.4. </w:t>
      </w:r>
      <w:proofErr w:type="gramStart"/>
      <w:r w:rsidRPr="00FF5D23">
        <w:rPr>
          <w:sz w:val="18"/>
          <w:szCs w:val="28"/>
        </w:rPr>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FF5D23">
        <w:rPr>
          <w:sz w:val="18"/>
          <w:szCs w:val="28"/>
        </w:rPr>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FF5D23" w:rsidRPr="00FF5D23" w:rsidRDefault="00FF5D23" w:rsidP="00FF5D23">
      <w:pPr>
        <w:autoSpaceDE w:val="0"/>
        <w:autoSpaceDN w:val="0"/>
        <w:adjustRightInd w:val="0"/>
        <w:ind w:firstLine="540"/>
        <w:jc w:val="both"/>
        <w:rPr>
          <w:sz w:val="18"/>
          <w:szCs w:val="28"/>
        </w:rPr>
      </w:pPr>
      <w:r w:rsidRPr="00FF5D23">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1.5. </w:t>
      </w:r>
      <w:proofErr w:type="gramStart"/>
      <w:r w:rsidRPr="00FF5D23">
        <w:rPr>
          <w:sz w:val="18"/>
          <w:szCs w:val="28"/>
        </w:rPr>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FF5D23">
        <w:rPr>
          <w:sz w:val="18"/>
          <w:szCs w:val="28"/>
        </w:rPr>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FF5D23" w:rsidRPr="00FF5D23" w:rsidRDefault="00FF5D23" w:rsidP="00FF5D23">
      <w:pPr>
        <w:autoSpaceDE w:val="0"/>
        <w:autoSpaceDN w:val="0"/>
        <w:adjustRightInd w:val="0"/>
        <w:ind w:firstLine="540"/>
        <w:jc w:val="both"/>
        <w:rPr>
          <w:sz w:val="18"/>
          <w:szCs w:val="28"/>
        </w:rPr>
      </w:pPr>
      <w:r w:rsidRPr="00FF5D23">
        <w:rPr>
          <w:sz w:val="18"/>
          <w:szCs w:val="28"/>
        </w:rPr>
        <w:t>1.7. В документах, представленных участником в составе заявки, отсутствуют сведения или выявлены недостоверные сведения о товарах, о работах, об услугах соответственно на поставку, выполнение, оказание которых проводится конкурс.</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Оригиналы документов подлежат обязательному приобщению к протоколу заседания конкурсной комиссии.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FF5D23" w:rsidRPr="00FF5D23" w:rsidRDefault="00FF5D23" w:rsidP="00FF5D23">
      <w:pPr>
        <w:autoSpaceDE w:val="0"/>
        <w:autoSpaceDN w:val="0"/>
        <w:adjustRightInd w:val="0"/>
        <w:ind w:firstLine="540"/>
        <w:jc w:val="both"/>
        <w:rPr>
          <w:sz w:val="18"/>
          <w:szCs w:val="28"/>
        </w:rPr>
      </w:pPr>
      <w:r w:rsidRPr="00FF5D23">
        <w:rPr>
          <w:sz w:val="18"/>
          <w:szCs w:val="28"/>
        </w:rPr>
        <w:t>2.</w:t>
      </w:r>
      <w:r w:rsidRPr="00FF5D23">
        <w:rPr>
          <w:b/>
          <w:bCs/>
          <w:sz w:val="18"/>
          <w:szCs w:val="28"/>
        </w:rPr>
        <w:t xml:space="preserve"> Несоответствия требованиям, установленным в конкурсной</w:t>
      </w:r>
      <w:r w:rsidRPr="00FF5D23">
        <w:rPr>
          <w:b/>
          <w:sz w:val="18"/>
          <w:szCs w:val="28"/>
        </w:rPr>
        <w:t xml:space="preserve"> документации.</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Основанием </w:t>
      </w:r>
      <w:proofErr w:type="gramStart"/>
      <w:r w:rsidRPr="00FF5D23">
        <w:rPr>
          <w:sz w:val="18"/>
          <w:szCs w:val="28"/>
        </w:rPr>
        <w:t>для отказа в допуске к участию в конкурсе по части</w:t>
      </w:r>
      <w:proofErr w:type="gramEnd"/>
      <w:r w:rsidRPr="00FF5D23">
        <w:rPr>
          <w:sz w:val="18"/>
          <w:szCs w:val="28"/>
        </w:rPr>
        <w:t xml:space="preserve"> 2 настоящего пункта является: </w:t>
      </w:r>
    </w:p>
    <w:p w:rsidR="00FF5D23" w:rsidRPr="00FF5D23" w:rsidRDefault="00FF5D23" w:rsidP="00FF5D23">
      <w:pPr>
        <w:autoSpaceDE w:val="0"/>
        <w:autoSpaceDN w:val="0"/>
        <w:adjustRightInd w:val="0"/>
        <w:ind w:firstLine="540"/>
        <w:jc w:val="both"/>
        <w:rPr>
          <w:sz w:val="18"/>
          <w:szCs w:val="28"/>
        </w:rPr>
      </w:pPr>
      <w:r w:rsidRPr="00FF5D23">
        <w:rPr>
          <w:sz w:val="18"/>
          <w:szCs w:val="28"/>
        </w:rPr>
        <w:t>2.1. Участник не соответствует требованиям правомочности на участие в конкурсе:</w:t>
      </w:r>
    </w:p>
    <w:p w:rsidR="00FF5D23" w:rsidRPr="00FF5D23" w:rsidRDefault="00FF5D23" w:rsidP="00FF5D23">
      <w:pPr>
        <w:autoSpaceDE w:val="0"/>
        <w:autoSpaceDN w:val="0"/>
        <w:adjustRightInd w:val="0"/>
        <w:ind w:firstLine="540"/>
        <w:jc w:val="both"/>
        <w:rPr>
          <w:sz w:val="18"/>
          <w:szCs w:val="28"/>
        </w:rPr>
      </w:pPr>
      <w:r w:rsidRPr="00FF5D23">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F5D23" w:rsidRPr="00FF5D23" w:rsidRDefault="00FF5D23" w:rsidP="00FF5D23">
      <w:pPr>
        <w:autoSpaceDE w:val="0"/>
        <w:autoSpaceDN w:val="0"/>
        <w:adjustRightInd w:val="0"/>
        <w:ind w:firstLine="540"/>
        <w:jc w:val="both"/>
        <w:rPr>
          <w:sz w:val="18"/>
          <w:szCs w:val="28"/>
        </w:rPr>
      </w:pPr>
      <w:r w:rsidRPr="00FF5D23">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FF5D23" w:rsidRPr="00FF5D23" w:rsidRDefault="00FF5D23" w:rsidP="00FF5D23">
      <w:pPr>
        <w:autoSpaceDE w:val="0"/>
        <w:autoSpaceDN w:val="0"/>
        <w:adjustRightInd w:val="0"/>
        <w:ind w:firstLine="540"/>
        <w:jc w:val="both"/>
        <w:rPr>
          <w:sz w:val="18"/>
          <w:szCs w:val="28"/>
        </w:rPr>
      </w:pPr>
      <w:proofErr w:type="gramStart"/>
      <w:r w:rsidRPr="00FF5D23">
        <w:rPr>
          <w:sz w:val="18"/>
          <w:szCs w:val="28"/>
        </w:rPr>
        <w:t xml:space="preserve">в) участник имеет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w:t>
      </w:r>
      <w:r w:rsidRPr="00FF5D23">
        <w:rPr>
          <w:b/>
          <w:bCs/>
          <w:sz w:val="18"/>
          <w:szCs w:val="28"/>
        </w:rPr>
        <w:t>(двадцать пять)</w:t>
      </w:r>
      <w:r w:rsidRPr="00FF5D23">
        <w:rPr>
          <w:sz w:val="18"/>
          <w:szCs w:val="28"/>
        </w:rPr>
        <w:t xml:space="preserve"> процентов балансовой стоимости активов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РФ.</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Оригиналы документов подлежат обязательному приобщению к протоколу заседания конкурсной комиссии. </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FF5D23">
        <w:rPr>
          <w:sz w:val="18"/>
          <w:szCs w:val="28"/>
        </w:rPr>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FF5D23" w:rsidRPr="00FF5D23" w:rsidRDefault="00FF5D23" w:rsidP="00FF5D23">
      <w:pPr>
        <w:autoSpaceDE w:val="0"/>
        <w:autoSpaceDN w:val="0"/>
        <w:adjustRightInd w:val="0"/>
        <w:ind w:firstLine="540"/>
        <w:jc w:val="both"/>
        <w:rPr>
          <w:sz w:val="18"/>
          <w:szCs w:val="28"/>
        </w:rPr>
      </w:pPr>
      <w:proofErr w:type="gramStart"/>
      <w:r w:rsidRPr="00FF5D23">
        <w:rPr>
          <w:sz w:val="18"/>
          <w:szCs w:val="28"/>
        </w:rPr>
        <w:t xml:space="preserve">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w:t>
      </w:r>
      <w:r w:rsidRPr="00FF5D23">
        <w:rPr>
          <w:sz w:val="18"/>
          <w:szCs w:val="28"/>
        </w:rPr>
        <w:lastRenderedPageBreak/>
        <w:t>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FF5D23" w:rsidRPr="00FF5D23" w:rsidRDefault="00FF5D23" w:rsidP="00FF5D23">
      <w:pPr>
        <w:autoSpaceDE w:val="0"/>
        <w:autoSpaceDN w:val="0"/>
        <w:adjustRightInd w:val="0"/>
        <w:ind w:firstLine="540"/>
        <w:jc w:val="both"/>
        <w:rPr>
          <w:sz w:val="18"/>
          <w:szCs w:val="28"/>
        </w:rPr>
      </w:pPr>
      <w:r w:rsidRPr="00FF5D23">
        <w:rPr>
          <w:sz w:val="18"/>
          <w:szCs w:val="28"/>
        </w:rPr>
        <w:t>2.3. Участник не соответствует дополнительным требованиям, если требования установлены пунктом 4 тома 2.</w:t>
      </w:r>
    </w:p>
    <w:p w:rsidR="00FF5D23" w:rsidRPr="00FF5D23" w:rsidRDefault="00FF5D23" w:rsidP="00FF5D23">
      <w:pPr>
        <w:autoSpaceDE w:val="0"/>
        <w:autoSpaceDN w:val="0"/>
        <w:adjustRightInd w:val="0"/>
        <w:ind w:firstLine="540"/>
        <w:jc w:val="both"/>
        <w:rPr>
          <w:sz w:val="18"/>
          <w:szCs w:val="28"/>
        </w:rPr>
      </w:pPr>
      <w:r w:rsidRPr="00FF5D23">
        <w:rPr>
          <w:sz w:val="18"/>
          <w:szCs w:val="28"/>
        </w:rPr>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FF5D23" w:rsidRPr="00FF5D23" w:rsidRDefault="00FF5D23" w:rsidP="00FF5D23">
      <w:pPr>
        <w:autoSpaceDE w:val="0"/>
        <w:autoSpaceDN w:val="0"/>
        <w:adjustRightInd w:val="0"/>
        <w:ind w:firstLine="540"/>
        <w:jc w:val="both"/>
        <w:rPr>
          <w:sz w:val="18"/>
          <w:szCs w:val="28"/>
        </w:rPr>
      </w:pPr>
      <w:r w:rsidRPr="00FF5D23">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FF5D23" w:rsidRPr="00FF5D23" w:rsidRDefault="00FF5D23" w:rsidP="00FF5D23">
      <w:pPr>
        <w:autoSpaceDE w:val="0"/>
        <w:autoSpaceDN w:val="0"/>
        <w:adjustRightInd w:val="0"/>
        <w:ind w:firstLine="540"/>
        <w:jc w:val="both"/>
        <w:rPr>
          <w:b/>
          <w:sz w:val="18"/>
          <w:szCs w:val="28"/>
        </w:rPr>
      </w:pPr>
      <w:r w:rsidRPr="00FF5D23">
        <w:rPr>
          <w:b/>
          <w:sz w:val="18"/>
          <w:szCs w:val="28"/>
        </w:rPr>
        <w:t xml:space="preserve">3. </w:t>
      </w:r>
      <w:proofErr w:type="spellStart"/>
      <w:r w:rsidRPr="00FF5D23">
        <w:rPr>
          <w:b/>
          <w:sz w:val="18"/>
          <w:szCs w:val="28"/>
        </w:rPr>
        <w:t>Непредоставление</w:t>
      </w:r>
      <w:proofErr w:type="spellEnd"/>
      <w:r w:rsidRPr="00FF5D23">
        <w:rPr>
          <w:b/>
          <w:sz w:val="18"/>
          <w:szCs w:val="28"/>
        </w:rPr>
        <w:t xml:space="preserve"> документа или копии документа, подтверждающего внесение денежных сре</w:t>
      </w:r>
      <w:proofErr w:type="gramStart"/>
      <w:r w:rsidRPr="00FF5D23">
        <w:rPr>
          <w:b/>
          <w:sz w:val="18"/>
          <w:szCs w:val="28"/>
        </w:rPr>
        <w:t>дств в к</w:t>
      </w:r>
      <w:proofErr w:type="gramEnd"/>
      <w:r w:rsidRPr="00FF5D23">
        <w:rPr>
          <w:b/>
          <w:sz w:val="18"/>
          <w:szCs w:val="28"/>
        </w:rPr>
        <w:t>ачестве обеспечения заявки.</w:t>
      </w:r>
    </w:p>
    <w:p w:rsidR="00FF5D23" w:rsidRPr="00FF5D23" w:rsidRDefault="00FF5D23" w:rsidP="00FF5D23">
      <w:pPr>
        <w:autoSpaceDE w:val="0"/>
        <w:autoSpaceDN w:val="0"/>
        <w:adjustRightInd w:val="0"/>
        <w:ind w:firstLine="540"/>
        <w:jc w:val="both"/>
        <w:rPr>
          <w:b/>
          <w:sz w:val="18"/>
          <w:szCs w:val="28"/>
        </w:rPr>
      </w:pPr>
      <w:r w:rsidRPr="00FF5D23">
        <w:rPr>
          <w:b/>
          <w:sz w:val="18"/>
          <w:szCs w:val="28"/>
        </w:rPr>
        <w:t xml:space="preserve">4. </w:t>
      </w:r>
      <w:proofErr w:type="gramStart"/>
      <w:r w:rsidRPr="00FF5D23">
        <w:rPr>
          <w:b/>
          <w:sz w:val="18"/>
          <w:szCs w:val="28"/>
        </w:rPr>
        <w:t xml:space="preserve">Несоответствие заявки требованиям конкурсной документации, в том числе наличие в таких заявках предложения о цене договора, </w:t>
      </w:r>
      <w:r w:rsidR="00BB7390">
        <w:rPr>
          <w:b/>
          <w:sz w:val="18"/>
          <w:szCs w:val="28"/>
        </w:rPr>
        <w:t>ниже</w:t>
      </w:r>
      <w:r w:rsidRPr="00FF5D23">
        <w:rPr>
          <w:b/>
          <w:sz w:val="18"/>
          <w:szCs w:val="28"/>
        </w:rPr>
        <w:t xml:space="preserve"> начальн</w:t>
      </w:r>
      <w:r w:rsidR="00BB7390">
        <w:rPr>
          <w:b/>
          <w:sz w:val="18"/>
          <w:szCs w:val="28"/>
        </w:rPr>
        <w:t>ой</w:t>
      </w:r>
      <w:r w:rsidRPr="00FF5D23">
        <w:rPr>
          <w:b/>
          <w:sz w:val="18"/>
          <w:szCs w:val="28"/>
        </w:rPr>
        <w:t xml:space="preserve"> (</w:t>
      </w:r>
      <w:r w:rsidR="00BB7390">
        <w:rPr>
          <w:b/>
          <w:sz w:val="18"/>
          <w:szCs w:val="28"/>
        </w:rPr>
        <w:t>минимальной</w:t>
      </w:r>
      <w:r w:rsidRPr="00FF5D23">
        <w:rPr>
          <w:b/>
          <w:sz w:val="18"/>
          <w:szCs w:val="28"/>
        </w:rPr>
        <w:t>) цен</w:t>
      </w:r>
      <w:r w:rsidR="00BB7390">
        <w:rPr>
          <w:b/>
          <w:sz w:val="18"/>
          <w:szCs w:val="28"/>
        </w:rPr>
        <w:t>ы</w:t>
      </w:r>
      <w:r w:rsidRPr="00FF5D23">
        <w:rPr>
          <w:b/>
          <w:sz w:val="18"/>
          <w:szCs w:val="28"/>
        </w:rPr>
        <w:t xml:space="preserve"> договора (цен</w:t>
      </w:r>
      <w:r w:rsidR="00BB7390">
        <w:rPr>
          <w:b/>
          <w:sz w:val="18"/>
          <w:szCs w:val="28"/>
        </w:rPr>
        <w:t>ы</w:t>
      </w:r>
      <w:r w:rsidRPr="00FF5D23">
        <w:rPr>
          <w:b/>
          <w:sz w:val="18"/>
          <w:szCs w:val="28"/>
        </w:rPr>
        <w:t xml:space="preserve"> лота), начальн</w:t>
      </w:r>
      <w:r w:rsidR="00BB7390">
        <w:rPr>
          <w:b/>
          <w:sz w:val="18"/>
          <w:szCs w:val="28"/>
        </w:rPr>
        <w:t>ой (</w:t>
      </w:r>
      <w:r w:rsidRPr="00FF5D23">
        <w:rPr>
          <w:b/>
          <w:sz w:val="18"/>
          <w:szCs w:val="28"/>
        </w:rPr>
        <w:t>м</w:t>
      </w:r>
      <w:r w:rsidR="00BB7390">
        <w:rPr>
          <w:b/>
          <w:sz w:val="18"/>
          <w:szCs w:val="28"/>
        </w:rPr>
        <w:t>ини</w:t>
      </w:r>
      <w:r w:rsidRPr="00FF5D23">
        <w:rPr>
          <w:b/>
          <w:sz w:val="18"/>
          <w:szCs w:val="28"/>
        </w:rPr>
        <w:t>мальн</w:t>
      </w:r>
      <w:r w:rsidR="00BB7390">
        <w:rPr>
          <w:b/>
          <w:sz w:val="18"/>
          <w:szCs w:val="28"/>
        </w:rPr>
        <w:t>ой</w:t>
      </w:r>
      <w:r w:rsidRPr="00FF5D23">
        <w:rPr>
          <w:b/>
          <w:sz w:val="18"/>
          <w:szCs w:val="28"/>
        </w:rPr>
        <w:t>) цен</w:t>
      </w:r>
      <w:r w:rsidR="00BB7390">
        <w:rPr>
          <w:b/>
          <w:sz w:val="18"/>
          <w:szCs w:val="28"/>
        </w:rPr>
        <w:t>ы</w:t>
      </w:r>
      <w:r w:rsidRPr="00FF5D23">
        <w:rPr>
          <w:b/>
          <w:sz w:val="18"/>
          <w:szCs w:val="28"/>
        </w:rPr>
        <w:t xml:space="preserve"> единицы товара, начальн</w:t>
      </w:r>
      <w:r w:rsidR="00BB7390">
        <w:rPr>
          <w:b/>
          <w:sz w:val="18"/>
          <w:szCs w:val="28"/>
        </w:rPr>
        <w:t>ой</w:t>
      </w:r>
      <w:r w:rsidRPr="00FF5D23">
        <w:rPr>
          <w:b/>
          <w:sz w:val="18"/>
          <w:szCs w:val="28"/>
        </w:rPr>
        <w:t xml:space="preserve"> (</w:t>
      </w:r>
      <w:r w:rsidR="00BB7390">
        <w:rPr>
          <w:b/>
          <w:sz w:val="18"/>
          <w:szCs w:val="28"/>
        </w:rPr>
        <w:t>мини</w:t>
      </w:r>
      <w:r w:rsidRPr="00FF5D23">
        <w:rPr>
          <w:b/>
          <w:sz w:val="18"/>
          <w:szCs w:val="28"/>
        </w:rPr>
        <w:t>мальн</w:t>
      </w:r>
      <w:r w:rsidR="00BB7390">
        <w:rPr>
          <w:b/>
          <w:sz w:val="18"/>
          <w:szCs w:val="28"/>
        </w:rPr>
        <w:t>ой</w:t>
      </w:r>
      <w:r w:rsidRPr="00FF5D23">
        <w:rPr>
          <w:b/>
          <w:sz w:val="18"/>
          <w:szCs w:val="28"/>
        </w:rPr>
        <w:t>) цен</w:t>
      </w:r>
      <w:r w:rsidR="00BB7390">
        <w:rPr>
          <w:b/>
          <w:sz w:val="18"/>
          <w:szCs w:val="28"/>
        </w:rPr>
        <w:t>ы</w:t>
      </w:r>
      <w:r w:rsidRPr="00FF5D23">
        <w:rPr>
          <w:b/>
          <w:sz w:val="18"/>
          <w:szCs w:val="28"/>
        </w:rPr>
        <w:t xml:space="preserve"> запасных частей (каждой запасной части) к технике, к оборудованию, начальн</w:t>
      </w:r>
      <w:r w:rsidR="00BB7390">
        <w:rPr>
          <w:b/>
          <w:sz w:val="18"/>
          <w:szCs w:val="28"/>
        </w:rPr>
        <w:t>ой</w:t>
      </w:r>
      <w:r w:rsidRPr="00FF5D23">
        <w:rPr>
          <w:b/>
          <w:sz w:val="18"/>
          <w:szCs w:val="28"/>
        </w:rPr>
        <w:t xml:space="preserve"> (м</w:t>
      </w:r>
      <w:r w:rsidR="00BB7390">
        <w:rPr>
          <w:b/>
          <w:sz w:val="18"/>
          <w:szCs w:val="28"/>
        </w:rPr>
        <w:t>ин</w:t>
      </w:r>
      <w:r w:rsidRPr="00FF5D23">
        <w:rPr>
          <w:b/>
          <w:sz w:val="18"/>
          <w:szCs w:val="28"/>
        </w:rPr>
        <w:t>имальн</w:t>
      </w:r>
      <w:r w:rsidR="00BB7390">
        <w:rPr>
          <w:b/>
          <w:sz w:val="18"/>
          <w:szCs w:val="28"/>
        </w:rPr>
        <w:t>ой</w:t>
      </w:r>
      <w:r w:rsidRPr="00FF5D23">
        <w:rPr>
          <w:b/>
          <w:sz w:val="18"/>
          <w:szCs w:val="28"/>
        </w:rPr>
        <w:t>) цен</w:t>
      </w:r>
      <w:r w:rsidR="00BB7390">
        <w:rPr>
          <w:b/>
          <w:sz w:val="18"/>
          <w:szCs w:val="28"/>
        </w:rPr>
        <w:t>ы</w:t>
      </w:r>
      <w:r w:rsidRPr="00FF5D23">
        <w:rPr>
          <w:b/>
          <w:sz w:val="18"/>
          <w:szCs w:val="28"/>
        </w:rPr>
        <w:t xml:space="preserve"> единицы услуги и (или) работы.</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Основанием </w:t>
      </w:r>
      <w:proofErr w:type="gramStart"/>
      <w:r w:rsidRPr="00FF5D23">
        <w:rPr>
          <w:sz w:val="18"/>
          <w:szCs w:val="28"/>
        </w:rPr>
        <w:t>для отказа в допуске к участию в конкурсе в соответствии</w:t>
      </w:r>
      <w:proofErr w:type="gramEnd"/>
      <w:r w:rsidRPr="00FF5D23">
        <w:rPr>
          <w:sz w:val="18"/>
          <w:szCs w:val="28"/>
        </w:rPr>
        <w:t xml:space="preserve"> с настоящей конкурсной документацией является: </w:t>
      </w:r>
    </w:p>
    <w:p w:rsidR="00FF5D23" w:rsidRPr="00FF5D23" w:rsidRDefault="00FF5D23" w:rsidP="00FF5D23">
      <w:pPr>
        <w:autoSpaceDE w:val="0"/>
        <w:autoSpaceDN w:val="0"/>
        <w:adjustRightInd w:val="0"/>
        <w:ind w:firstLine="540"/>
        <w:jc w:val="both"/>
        <w:rPr>
          <w:sz w:val="18"/>
          <w:szCs w:val="28"/>
        </w:rPr>
      </w:pPr>
      <w:r w:rsidRPr="00FF5D23">
        <w:rPr>
          <w:sz w:val="18"/>
          <w:szCs w:val="28"/>
        </w:rPr>
        <w:t>4.1. Нарушение требований конкурсной документации к форме и составу заявки в соответствии с частями 1, 2 главы 7 тома 1.</w:t>
      </w:r>
    </w:p>
    <w:p w:rsidR="00FF5D23" w:rsidRPr="00FF5D23" w:rsidRDefault="00FF5D23" w:rsidP="00FF5D23">
      <w:pPr>
        <w:autoSpaceDE w:val="0"/>
        <w:autoSpaceDN w:val="0"/>
        <w:adjustRightInd w:val="0"/>
        <w:ind w:firstLine="540"/>
        <w:jc w:val="both"/>
        <w:rPr>
          <w:sz w:val="18"/>
          <w:szCs w:val="28"/>
        </w:rPr>
      </w:pPr>
      <w:r w:rsidRPr="00FF5D23">
        <w:rPr>
          <w:sz w:val="18"/>
          <w:szCs w:val="28"/>
        </w:rPr>
        <w:t>4.2. Нарушение требований конкурсной документации к составу, содержанию и оформлению заявки (глава 8 тома 1).</w:t>
      </w:r>
    </w:p>
    <w:p w:rsidR="00FF5D23" w:rsidRPr="00FF5D23" w:rsidRDefault="00FF5D23" w:rsidP="00FF5D23">
      <w:pPr>
        <w:autoSpaceDE w:val="0"/>
        <w:autoSpaceDN w:val="0"/>
        <w:adjustRightInd w:val="0"/>
        <w:ind w:firstLine="540"/>
        <w:jc w:val="both"/>
        <w:rPr>
          <w:sz w:val="18"/>
          <w:szCs w:val="28"/>
        </w:rPr>
      </w:pPr>
      <w:r w:rsidRPr="00FF5D23">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FF5D23" w:rsidRPr="00FF5D23" w:rsidRDefault="00FF5D23" w:rsidP="00FF5D23">
      <w:pPr>
        <w:autoSpaceDE w:val="0"/>
        <w:autoSpaceDN w:val="0"/>
        <w:adjustRightInd w:val="0"/>
        <w:ind w:firstLine="540"/>
        <w:jc w:val="both"/>
        <w:rPr>
          <w:sz w:val="18"/>
          <w:szCs w:val="28"/>
        </w:rPr>
      </w:pPr>
      <w:r w:rsidRPr="00FF5D23">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FF5D23" w:rsidRPr="00FF5D23" w:rsidRDefault="00FF5D23" w:rsidP="00FF5D23">
      <w:pPr>
        <w:autoSpaceDE w:val="0"/>
        <w:autoSpaceDN w:val="0"/>
        <w:adjustRightInd w:val="0"/>
        <w:ind w:firstLine="540"/>
        <w:jc w:val="both"/>
        <w:rPr>
          <w:sz w:val="18"/>
          <w:szCs w:val="28"/>
        </w:rPr>
      </w:pPr>
      <w:r w:rsidRPr="00FF5D23">
        <w:rPr>
          <w:sz w:val="18"/>
          <w:szCs w:val="28"/>
        </w:rPr>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4.6. Цена договора, предлагаемая участником в форме «Конкурсное предложение», </w:t>
      </w:r>
      <w:r w:rsidR="00890B45">
        <w:rPr>
          <w:sz w:val="18"/>
          <w:szCs w:val="28"/>
        </w:rPr>
        <w:t>ниже</w:t>
      </w:r>
      <w:r w:rsidRPr="00FF5D23">
        <w:rPr>
          <w:sz w:val="18"/>
          <w:szCs w:val="28"/>
        </w:rPr>
        <w:t xml:space="preserve"> начальн</w:t>
      </w:r>
      <w:r w:rsidR="00890B45">
        <w:rPr>
          <w:sz w:val="18"/>
          <w:szCs w:val="28"/>
        </w:rPr>
        <w:t>ой</w:t>
      </w:r>
      <w:r w:rsidRPr="00FF5D23">
        <w:rPr>
          <w:sz w:val="18"/>
          <w:szCs w:val="28"/>
        </w:rPr>
        <w:t xml:space="preserve"> (м</w:t>
      </w:r>
      <w:r w:rsidR="00890B45">
        <w:rPr>
          <w:sz w:val="18"/>
          <w:szCs w:val="28"/>
        </w:rPr>
        <w:t>ини</w:t>
      </w:r>
      <w:r w:rsidRPr="00FF5D23">
        <w:rPr>
          <w:sz w:val="18"/>
          <w:szCs w:val="28"/>
        </w:rPr>
        <w:t>мальн</w:t>
      </w:r>
      <w:r w:rsidR="00890B45">
        <w:rPr>
          <w:sz w:val="18"/>
          <w:szCs w:val="28"/>
        </w:rPr>
        <w:t>ой</w:t>
      </w:r>
      <w:r w:rsidRPr="00FF5D23">
        <w:rPr>
          <w:sz w:val="18"/>
          <w:szCs w:val="28"/>
        </w:rPr>
        <w:t>) цен</w:t>
      </w:r>
      <w:r w:rsidR="00890B45">
        <w:rPr>
          <w:sz w:val="18"/>
          <w:szCs w:val="28"/>
        </w:rPr>
        <w:t>ы</w:t>
      </w:r>
      <w:r w:rsidRPr="00FF5D23">
        <w:rPr>
          <w:sz w:val="18"/>
          <w:szCs w:val="28"/>
        </w:rPr>
        <w:t xml:space="preserve"> договора (цен</w:t>
      </w:r>
      <w:r w:rsidR="00890B45">
        <w:rPr>
          <w:sz w:val="18"/>
          <w:szCs w:val="28"/>
        </w:rPr>
        <w:t>ы</w:t>
      </w:r>
      <w:r w:rsidRPr="00FF5D23">
        <w:rPr>
          <w:sz w:val="18"/>
          <w:szCs w:val="28"/>
        </w:rPr>
        <w:t xml:space="preserve"> лота), указанн</w:t>
      </w:r>
      <w:r w:rsidR="00890B45">
        <w:rPr>
          <w:sz w:val="18"/>
          <w:szCs w:val="28"/>
        </w:rPr>
        <w:t>ой</w:t>
      </w:r>
      <w:r w:rsidRPr="00FF5D23">
        <w:rPr>
          <w:sz w:val="18"/>
          <w:szCs w:val="28"/>
        </w:rPr>
        <w:t xml:space="preserve"> в томе 2.</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890B45">
        <w:rPr>
          <w:sz w:val="18"/>
          <w:szCs w:val="28"/>
        </w:rPr>
        <w:t>ниже</w:t>
      </w:r>
      <w:r w:rsidRPr="00FF5D23">
        <w:rPr>
          <w:sz w:val="18"/>
          <w:szCs w:val="28"/>
        </w:rPr>
        <w:t xml:space="preserve"> начальн</w:t>
      </w:r>
      <w:r w:rsidR="00890B45">
        <w:rPr>
          <w:sz w:val="18"/>
          <w:szCs w:val="28"/>
        </w:rPr>
        <w:t>ой</w:t>
      </w:r>
      <w:r w:rsidRPr="00FF5D23">
        <w:rPr>
          <w:sz w:val="18"/>
          <w:szCs w:val="28"/>
        </w:rPr>
        <w:t xml:space="preserve"> (м</w:t>
      </w:r>
      <w:r w:rsidR="00890B45">
        <w:rPr>
          <w:sz w:val="18"/>
          <w:szCs w:val="28"/>
        </w:rPr>
        <w:t>ин</w:t>
      </w:r>
      <w:r w:rsidRPr="00FF5D23">
        <w:rPr>
          <w:sz w:val="18"/>
          <w:szCs w:val="28"/>
        </w:rPr>
        <w:t>имальн</w:t>
      </w:r>
      <w:r w:rsidR="00890B45">
        <w:rPr>
          <w:sz w:val="18"/>
          <w:szCs w:val="28"/>
        </w:rPr>
        <w:t>ой</w:t>
      </w:r>
      <w:r w:rsidRPr="00FF5D23">
        <w:rPr>
          <w:sz w:val="18"/>
          <w:szCs w:val="28"/>
        </w:rPr>
        <w:t>) цен</w:t>
      </w:r>
      <w:r w:rsidR="00890B45">
        <w:rPr>
          <w:sz w:val="18"/>
          <w:szCs w:val="28"/>
        </w:rPr>
        <w:t>ы</w:t>
      </w:r>
      <w:r w:rsidRPr="00FF5D23">
        <w:rPr>
          <w:sz w:val="18"/>
          <w:szCs w:val="28"/>
        </w:rPr>
        <w:t xml:space="preserve"> единицы товара, услуги, работы указанн</w:t>
      </w:r>
      <w:r w:rsidR="00890B45">
        <w:rPr>
          <w:sz w:val="18"/>
          <w:szCs w:val="28"/>
        </w:rPr>
        <w:t>ой</w:t>
      </w:r>
      <w:r w:rsidRPr="00FF5D23">
        <w:rPr>
          <w:sz w:val="18"/>
          <w:szCs w:val="28"/>
        </w:rPr>
        <w:t xml:space="preserve"> в томе 2. </w:t>
      </w:r>
    </w:p>
    <w:p w:rsidR="00FF5D23" w:rsidRPr="00FF5D23" w:rsidRDefault="00FF5D23" w:rsidP="00FF5D23">
      <w:pPr>
        <w:autoSpaceDE w:val="0"/>
        <w:autoSpaceDN w:val="0"/>
        <w:adjustRightInd w:val="0"/>
        <w:ind w:firstLine="540"/>
        <w:jc w:val="both"/>
        <w:rPr>
          <w:sz w:val="18"/>
          <w:szCs w:val="28"/>
        </w:rPr>
      </w:pPr>
      <w:r w:rsidRPr="00FF5D23">
        <w:rPr>
          <w:sz w:val="18"/>
          <w:szCs w:val="28"/>
        </w:rPr>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FF5D23">
        <w:rPr>
          <w:sz w:val="18"/>
          <w:szCs w:val="28"/>
        </w:rPr>
        <w:t>участия</w:t>
      </w:r>
      <w:proofErr w:type="gramEnd"/>
      <w:r w:rsidRPr="00FF5D23">
        <w:rPr>
          <w:sz w:val="18"/>
          <w:szCs w:val="28"/>
        </w:rPr>
        <w:t xml:space="preserve"> в каком конкурсе (лоте) подана заявка.</w:t>
      </w:r>
    </w:p>
    <w:p w:rsidR="00FF5D23" w:rsidRPr="00FF5D23" w:rsidRDefault="00FF5D23" w:rsidP="00FF5D23">
      <w:pPr>
        <w:autoSpaceDE w:val="0"/>
        <w:autoSpaceDN w:val="0"/>
        <w:adjustRightInd w:val="0"/>
        <w:ind w:firstLine="540"/>
        <w:jc w:val="both"/>
        <w:rPr>
          <w:sz w:val="18"/>
          <w:szCs w:val="28"/>
        </w:rPr>
      </w:pPr>
      <w:r w:rsidRPr="00FF5D23">
        <w:rPr>
          <w:sz w:val="18"/>
          <w:szCs w:val="28"/>
        </w:rPr>
        <w:t>4.10. Нарушены требования конкурсной документации к сроку и порядку внесения обеспечения заявки:</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FF5D23" w:rsidRPr="00FF5D23" w:rsidRDefault="00FF5D23" w:rsidP="00FF5D23">
      <w:pPr>
        <w:autoSpaceDE w:val="0"/>
        <w:autoSpaceDN w:val="0"/>
        <w:adjustRightInd w:val="0"/>
        <w:ind w:firstLine="540"/>
        <w:jc w:val="both"/>
        <w:rPr>
          <w:sz w:val="18"/>
          <w:szCs w:val="28"/>
        </w:rPr>
      </w:pPr>
      <w:r w:rsidRPr="00FF5D23">
        <w:rPr>
          <w:sz w:val="18"/>
          <w:szCs w:val="28"/>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FF5D23" w:rsidRPr="00FF5D23" w:rsidRDefault="00FF5D23" w:rsidP="00FF5D23">
      <w:pPr>
        <w:autoSpaceDE w:val="0"/>
        <w:autoSpaceDN w:val="0"/>
        <w:adjustRightInd w:val="0"/>
        <w:ind w:firstLine="540"/>
        <w:jc w:val="both"/>
        <w:rPr>
          <w:sz w:val="18"/>
          <w:szCs w:val="28"/>
        </w:rPr>
      </w:pPr>
      <w:r w:rsidRPr="00FF5D23">
        <w:rPr>
          <w:sz w:val="18"/>
          <w:szCs w:val="28"/>
        </w:rPr>
        <w:t>4.10.3. Обеспечение заявки внесено за участника иным лицом.</w:t>
      </w:r>
    </w:p>
    <w:p w:rsidR="00FF5D23" w:rsidRPr="00FF5D23" w:rsidRDefault="00FF5D23" w:rsidP="00FF5D23">
      <w:pPr>
        <w:autoSpaceDE w:val="0"/>
        <w:autoSpaceDN w:val="0"/>
        <w:adjustRightInd w:val="0"/>
        <w:ind w:firstLine="540"/>
        <w:jc w:val="both"/>
        <w:rPr>
          <w:sz w:val="18"/>
          <w:szCs w:val="28"/>
        </w:rPr>
      </w:pPr>
      <w:r w:rsidRPr="00FF5D23">
        <w:rPr>
          <w:sz w:val="18"/>
          <w:szCs w:val="28"/>
        </w:rPr>
        <w:t>4.10.4. Обеспечение заявки предоставлено не по каждому лоту отдельно.</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4.10.5. </w:t>
      </w:r>
      <w:proofErr w:type="gramStart"/>
      <w:r w:rsidRPr="00FF5D23">
        <w:rPr>
          <w:sz w:val="18"/>
          <w:szCs w:val="28"/>
        </w:rPr>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4.10.6. Валютой представленного обеспечения заявки не является российский рубль. </w:t>
      </w:r>
    </w:p>
    <w:p w:rsidR="00FF5D23" w:rsidRPr="00FF5D23" w:rsidRDefault="00FF5D23" w:rsidP="00FF5D23">
      <w:pPr>
        <w:autoSpaceDE w:val="0"/>
        <w:autoSpaceDN w:val="0"/>
        <w:adjustRightInd w:val="0"/>
        <w:ind w:firstLine="540"/>
        <w:jc w:val="both"/>
        <w:rPr>
          <w:sz w:val="18"/>
          <w:szCs w:val="28"/>
        </w:rPr>
      </w:pPr>
      <w:r w:rsidRPr="00FF5D23">
        <w:rPr>
          <w:sz w:val="18"/>
          <w:szCs w:val="28"/>
        </w:rPr>
        <w:t>4.11. Нарушен установленный конкурсной документацией порядок формирования цены договора (цены лота).</w:t>
      </w:r>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4.12. </w:t>
      </w:r>
      <w:proofErr w:type="gramStart"/>
      <w:r w:rsidRPr="00FF5D23">
        <w:rPr>
          <w:sz w:val="18"/>
          <w:szCs w:val="28"/>
        </w:rPr>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 xml:space="preserve">4.13. </w:t>
      </w:r>
      <w:proofErr w:type="gramStart"/>
      <w:r w:rsidRPr="00FF5D23">
        <w:rPr>
          <w:sz w:val="18"/>
          <w:szCs w:val="28"/>
        </w:rPr>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FF5D23" w:rsidRPr="00FF5D23" w:rsidRDefault="00FF5D23" w:rsidP="00FF5D23">
      <w:pPr>
        <w:autoSpaceDE w:val="0"/>
        <w:autoSpaceDN w:val="0"/>
        <w:adjustRightInd w:val="0"/>
        <w:ind w:firstLine="540"/>
        <w:jc w:val="both"/>
        <w:rPr>
          <w:sz w:val="18"/>
          <w:szCs w:val="28"/>
        </w:rPr>
      </w:pPr>
      <w:r w:rsidRPr="00FF5D23">
        <w:rPr>
          <w:sz w:val="18"/>
          <w:szCs w:val="28"/>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FF5D23" w:rsidRPr="00FF5D23" w:rsidRDefault="00FF5D23" w:rsidP="00FF5D23">
      <w:pPr>
        <w:autoSpaceDE w:val="0"/>
        <w:autoSpaceDN w:val="0"/>
        <w:adjustRightInd w:val="0"/>
        <w:ind w:firstLine="540"/>
        <w:jc w:val="both"/>
        <w:rPr>
          <w:sz w:val="18"/>
          <w:szCs w:val="28"/>
        </w:rPr>
      </w:pPr>
      <w:r w:rsidRPr="00FF5D23">
        <w:rPr>
          <w:sz w:val="18"/>
          <w:szCs w:val="28"/>
        </w:rPr>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FF5D23" w:rsidRPr="00FF5D23" w:rsidRDefault="00FF5D23" w:rsidP="00FF5D23">
      <w:pPr>
        <w:autoSpaceDE w:val="0"/>
        <w:autoSpaceDN w:val="0"/>
        <w:adjustRightInd w:val="0"/>
        <w:ind w:firstLine="540"/>
        <w:jc w:val="both"/>
        <w:rPr>
          <w:sz w:val="18"/>
          <w:szCs w:val="28"/>
        </w:rPr>
      </w:pPr>
      <w:r w:rsidRPr="00FF5D23">
        <w:rPr>
          <w:sz w:val="18"/>
          <w:szCs w:val="28"/>
        </w:rPr>
        <w:lastRenderedPageBreak/>
        <w:t xml:space="preserve">4.15. </w:t>
      </w:r>
      <w:proofErr w:type="gramStart"/>
      <w:r w:rsidRPr="00FF5D23">
        <w:rPr>
          <w:sz w:val="18"/>
          <w:szCs w:val="28"/>
        </w:rPr>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FF5D23">
        <w:rPr>
          <w:sz w:val="18"/>
          <w:szCs w:val="28"/>
        </w:rPr>
        <w:t xml:space="preserve"> либо изображению товара в трехмерном измерении</w:t>
      </w:r>
      <w:r w:rsidRPr="00FF5D23">
        <w:rPr>
          <w:rFonts w:ascii="Arial" w:hAnsi="Arial" w:cs="Arial"/>
          <w:sz w:val="20"/>
          <w:szCs w:val="20"/>
        </w:rPr>
        <w:t xml:space="preserve"> (</w:t>
      </w:r>
      <w:r w:rsidRPr="00FF5D23">
        <w:rPr>
          <w:sz w:val="18"/>
          <w:szCs w:val="28"/>
        </w:rPr>
        <w:t>если предусмотрено в Томе 2 конкурсной документацией).</w:t>
      </w:r>
    </w:p>
    <w:p w:rsidR="00FF5D23" w:rsidRPr="00FF5D23" w:rsidRDefault="00FF5D23" w:rsidP="00FF5D23">
      <w:pPr>
        <w:autoSpaceDE w:val="0"/>
        <w:autoSpaceDN w:val="0"/>
        <w:adjustRightInd w:val="0"/>
        <w:ind w:firstLine="540"/>
        <w:jc w:val="both"/>
        <w:rPr>
          <w:sz w:val="18"/>
          <w:szCs w:val="28"/>
        </w:rPr>
      </w:pPr>
      <w:r w:rsidRPr="00FF5D23">
        <w:rPr>
          <w:sz w:val="18"/>
          <w:szCs w:val="28"/>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FF5D23" w:rsidRDefault="00FF5D23" w:rsidP="00FF5D23">
      <w:pPr>
        <w:autoSpaceDE w:val="0"/>
        <w:autoSpaceDN w:val="0"/>
        <w:adjustRightInd w:val="0"/>
        <w:ind w:firstLine="540"/>
        <w:jc w:val="both"/>
        <w:rPr>
          <w:sz w:val="18"/>
          <w:szCs w:val="28"/>
        </w:rPr>
      </w:pPr>
      <w:r w:rsidRPr="00FF5D23">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FF5D23" w:rsidRDefault="00FF5D23" w:rsidP="00FF5D23">
      <w:pPr>
        <w:pStyle w:val="3"/>
      </w:pPr>
      <w:bookmarkStart w:id="140" w:name="_Toc330886528"/>
      <w:bookmarkStart w:id="141" w:name="_Toc343163531"/>
      <w:bookmarkStart w:id="142" w:name="_Toc378575128"/>
      <w:bookmarkStart w:id="143" w:name="_Toc401581452"/>
      <w:bookmarkStart w:id="144" w:name="_Toc413066384"/>
      <w:r w:rsidRPr="00FF5D23">
        <w:t>16. Порядок оценки и сопоставления заявок. Общие положения</w:t>
      </w:r>
      <w:bookmarkEnd w:id="140"/>
      <w:bookmarkEnd w:id="141"/>
      <w:bookmarkEnd w:id="142"/>
      <w:bookmarkEnd w:id="143"/>
      <w:bookmarkEnd w:id="144"/>
    </w:p>
    <w:p w:rsidR="00FF5D23" w:rsidRPr="00FF5D23" w:rsidRDefault="00FF5D23" w:rsidP="00FF5D23">
      <w:pPr>
        <w:shd w:val="clear" w:color="auto" w:fill="FFFFFF"/>
        <w:ind w:firstLine="540"/>
        <w:jc w:val="both"/>
        <w:rPr>
          <w:sz w:val="18"/>
          <w:szCs w:val="28"/>
        </w:rPr>
      </w:pPr>
      <w:r w:rsidRPr="00FF5D23">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FF5D23" w:rsidRPr="00FF5D23" w:rsidRDefault="00FF5D23" w:rsidP="00FF5D23">
      <w:pPr>
        <w:shd w:val="clear" w:color="auto" w:fill="FFFFFF"/>
        <w:ind w:firstLine="540"/>
        <w:jc w:val="both"/>
        <w:rPr>
          <w:sz w:val="18"/>
        </w:rPr>
      </w:pPr>
      <w:r w:rsidRPr="00FF5D23">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FF5D23" w:rsidRPr="00FF5D23" w:rsidRDefault="00FF5D23" w:rsidP="00FF5D23">
      <w:pPr>
        <w:shd w:val="clear" w:color="auto" w:fill="FFFFFF"/>
        <w:ind w:firstLine="540"/>
        <w:jc w:val="both"/>
        <w:rPr>
          <w:bCs/>
          <w:sz w:val="18"/>
          <w:szCs w:val="28"/>
        </w:rPr>
      </w:pPr>
      <w:r w:rsidRPr="00FF5D23">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FF5D23">
        <w:rPr>
          <w:bCs/>
          <w:sz w:val="18"/>
          <w:szCs w:val="28"/>
        </w:rPr>
        <w:t xml:space="preserve">омер. </w:t>
      </w:r>
    </w:p>
    <w:p w:rsidR="00FF5D23" w:rsidRPr="00FF5D23" w:rsidRDefault="00FF5D23" w:rsidP="00FF5D23">
      <w:pPr>
        <w:shd w:val="clear" w:color="auto" w:fill="FFFFFF"/>
        <w:ind w:firstLine="540"/>
        <w:jc w:val="both"/>
        <w:rPr>
          <w:sz w:val="18"/>
          <w:szCs w:val="28"/>
        </w:rPr>
      </w:pPr>
      <w:r w:rsidRPr="00FF5D23">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FF5D23" w:rsidRPr="00FF5D23" w:rsidRDefault="00FF5D23" w:rsidP="00FF5D23">
      <w:pPr>
        <w:shd w:val="clear" w:color="auto" w:fill="FFFFFF"/>
        <w:ind w:firstLine="540"/>
        <w:jc w:val="both"/>
        <w:rPr>
          <w:sz w:val="18"/>
          <w:szCs w:val="28"/>
        </w:rPr>
      </w:pPr>
      <w:r w:rsidRPr="00FF5D23">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FF5D23" w:rsidRDefault="00FF5D23" w:rsidP="00FF5D23">
      <w:pPr>
        <w:shd w:val="clear" w:color="auto" w:fill="FFFFFF"/>
        <w:ind w:firstLine="540"/>
        <w:jc w:val="both"/>
        <w:rPr>
          <w:sz w:val="18"/>
          <w:szCs w:val="28"/>
        </w:rPr>
      </w:pPr>
      <w:r w:rsidRPr="00FF5D23">
        <w:rPr>
          <w:sz w:val="18"/>
          <w:szCs w:val="28"/>
        </w:rPr>
        <w:t>5.</w:t>
      </w:r>
      <w:r w:rsidRPr="00FF5D23">
        <w:rPr>
          <w:sz w:val="18"/>
          <w:szCs w:val="28"/>
        </w:rPr>
        <w:tab/>
        <w:t xml:space="preserve">Протокол оценки и сопоставления заявок на участие в открытом конкурсе должен быть опубликован на </w:t>
      </w:r>
      <w:r w:rsidR="00B411B1">
        <w:rPr>
          <w:sz w:val="18"/>
          <w:szCs w:val="28"/>
        </w:rPr>
        <w:t>ОС</w:t>
      </w:r>
      <w:r w:rsidRPr="00FF5D23">
        <w:rPr>
          <w:sz w:val="18"/>
          <w:szCs w:val="28"/>
        </w:rPr>
        <w:t xml:space="preserve"> не позднее трех рабочих дней </w:t>
      </w:r>
      <w:proofErr w:type="gramStart"/>
      <w:r w:rsidRPr="00FF5D23">
        <w:rPr>
          <w:sz w:val="18"/>
          <w:szCs w:val="28"/>
        </w:rPr>
        <w:t>с даты</w:t>
      </w:r>
      <w:proofErr w:type="gramEnd"/>
      <w:r w:rsidRPr="00FF5D23">
        <w:rPr>
          <w:sz w:val="18"/>
          <w:szCs w:val="28"/>
        </w:rPr>
        <w:t xml:space="preserve"> его подписания.</w:t>
      </w:r>
    </w:p>
    <w:p w:rsidR="00FF5D23" w:rsidRPr="00FF5D23" w:rsidRDefault="00FF5D23" w:rsidP="00FF5D23">
      <w:pPr>
        <w:pStyle w:val="3"/>
      </w:pPr>
      <w:bookmarkStart w:id="145" w:name="_Toc330886529"/>
      <w:bookmarkStart w:id="146" w:name="_Toc343163532"/>
      <w:bookmarkStart w:id="147" w:name="_Toc378575129"/>
      <w:bookmarkStart w:id="148" w:name="_Toc401581453"/>
      <w:bookmarkStart w:id="149" w:name="_Toc413066385"/>
      <w:r w:rsidRPr="00FF5D23">
        <w:t>Раздел 5. Заключение договора по результатам проведения открытого конкурса</w:t>
      </w:r>
      <w:bookmarkEnd w:id="145"/>
      <w:bookmarkEnd w:id="146"/>
      <w:r w:rsidRPr="00FF5D23">
        <w:t>.</w:t>
      </w:r>
      <w:bookmarkEnd w:id="147"/>
      <w:bookmarkEnd w:id="148"/>
      <w:bookmarkEnd w:id="149"/>
    </w:p>
    <w:p w:rsidR="00FF5D23" w:rsidRPr="00FF5D23" w:rsidRDefault="00FF5D23" w:rsidP="00EF33D5">
      <w:pPr>
        <w:pStyle w:val="3"/>
        <w:jc w:val="both"/>
      </w:pPr>
      <w:bookmarkStart w:id="150" w:name="_Toc330886530"/>
      <w:bookmarkStart w:id="151" w:name="_Toc343163533"/>
      <w:bookmarkStart w:id="152" w:name="_Toc378575130"/>
      <w:bookmarkStart w:id="153" w:name="_Toc401581454"/>
      <w:bookmarkStart w:id="154" w:name="_Toc413066386"/>
      <w:r w:rsidRPr="00FF5D23">
        <w:t xml:space="preserve">17. </w:t>
      </w:r>
      <w:bookmarkStart w:id="155" w:name="_Toc330886531"/>
      <w:bookmarkEnd w:id="150"/>
      <w:bookmarkEnd w:id="155"/>
      <w:r w:rsidRPr="00FF5D23">
        <w:t>Подписание победителем открытого конкурса</w:t>
      </w:r>
      <w:bookmarkStart w:id="156" w:name="_Toc343163534"/>
      <w:bookmarkEnd w:id="151"/>
      <w:r w:rsidRPr="00FF5D23">
        <w:t xml:space="preserve"> в соответствии с томом 1 проекта договора и направление подписанного договора заказчику</w:t>
      </w:r>
      <w:bookmarkEnd w:id="152"/>
      <w:bookmarkEnd w:id="153"/>
      <w:bookmarkEnd w:id="154"/>
      <w:bookmarkEnd w:id="156"/>
    </w:p>
    <w:p w:rsidR="00FF5D23" w:rsidRPr="00FF5D23" w:rsidRDefault="00FF5D23" w:rsidP="00EF33D5">
      <w:pPr>
        <w:jc w:val="both"/>
        <w:rPr>
          <w:sz w:val="18"/>
          <w:szCs w:val="18"/>
        </w:rPr>
      </w:pPr>
      <w:r w:rsidRPr="00FF5D23">
        <w:rPr>
          <w:sz w:val="18"/>
          <w:szCs w:val="18"/>
        </w:rPr>
        <w:t>Договор с победителем закупки заключается Заказчиком в следующем порядке:</w:t>
      </w:r>
    </w:p>
    <w:p w:rsidR="00FF5D23" w:rsidRPr="00FF5D23" w:rsidRDefault="00FF5D23" w:rsidP="00EF33D5">
      <w:pPr>
        <w:jc w:val="both"/>
        <w:rPr>
          <w:sz w:val="18"/>
          <w:szCs w:val="18"/>
        </w:rPr>
      </w:pPr>
      <w:r w:rsidRPr="00FF5D23">
        <w:rPr>
          <w:sz w:val="18"/>
          <w:szCs w:val="18"/>
        </w:rPr>
        <w:t xml:space="preserve">1. </w:t>
      </w:r>
      <w:proofErr w:type="gramStart"/>
      <w:r w:rsidRPr="00FF5D23">
        <w:rPr>
          <w:sz w:val="18"/>
          <w:szCs w:val="18"/>
        </w:rPr>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B411B1">
        <w:rPr>
          <w:sz w:val="18"/>
          <w:szCs w:val="18"/>
        </w:rPr>
        <w:t>ОС</w:t>
      </w:r>
      <w:r w:rsidRPr="00FF5D23">
        <w:rPr>
          <w:sz w:val="18"/>
          <w:szCs w:val="1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FF5D23">
        <w:rPr>
          <w:sz w:val="18"/>
          <w:szCs w:val="18"/>
        </w:rPr>
        <w:t xml:space="preserve"> с момента размещения на </w:t>
      </w:r>
      <w:r w:rsidR="00B411B1">
        <w:rPr>
          <w:sz w:val="18"/>
          <w:szCs w:val="18"/>
        </w:rPr>
        <w:t>ОС</w:t>
      </w:r>
      <w:r w:rsidRPr="00FF5D23">
        <w:rPr>
          <w:sz w:val="18"/>
          <w:szCs w:val="1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FF5D23" w:rsidRPr="00FF5D23" w:rsidRDefault="00FF5D23" w:rsidP="00EF33D5">
      <w:pPr>
        <w:jc w:val="both"/>
        <w:rPr>
          <w:sz w:val="18"/>
          <w:szCs w:val="18"/>
        </w:rPr>
      </w:pPr>
      <w:r w:rsidRPr="00FF5D23">
        <w:rPr>
          <w:sz w:val="18"/>
          <w:szCs w:val="18"/>
        </w:rPr>
        <w:t xml:space="preserve">2. </w:t>
      </w:r>
      <w:proofErr w:type="gramStart"/>
      <w:r w:rsidRPr="00FF5D23">
        <w:rPr>
          <w:sz w:val="18"/>
          <w:szCs w:val="18"/>
        </w:rPr>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FF5D23">
        <w:rPr>
          <w:sz w:val="18"/>
          <w:szCs w:val="18"/>
        </w:rPr>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FF5D23" w:rsidRPr="00FF5D23" w:rsidRDefault="00FF5D23" w:rsidP="00EF33D5">
      <w:pPr>
        <w:jc w:val="both"/>
        <w:rPr>
          <w:sz w:val="18"/>
          <w:szCs w:val="18"/>
        </w:rPr>
      </w:pPr>
      <w:r w:rsidRPr="00FF5D23">
        <w:rPr>
          <w:sz w:val="18"/>
          <w:szCs w:val="18"/>
        </w:rPr>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FF5D23" w:rsidRPr="00FF5D23" w:rsidRDefault="00FF5D23" w:rsidP="00EF33D5">
      <w:pPr>
        <w:jc w:val="both"/>
        <w:rPr>
          <w:sz w:val="18"/>
          <w:szCs w:val="18"/>
        </w:rPr>
      </w:pPr>
      <w:r w:rsidRPr="00FF5D23">
        <w:rPr>
          <w:sz w:val="18"/>
          <w:szCs w:val="18"/>
        </w:rPr>
        <w:t xml:space="preserve">4. Вместе с договором, победитель обязан направить в  адрес заказчика копии следующих документов: выписки из ЕГРЮЛ (ЕГРИП),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FF5D23">
        <w:rPr>
          <w:sz w:val="18"/>
          <w:szCs w:val="18"/>
        </w:rPr>
        <w:t>нотариально</w:t>
      </w:r>
      <w:proofErr w:type="gramEnd"/>
      <w:r w:rsidRPr="00FF5D23">
        <w:rPr>
          <w:sz w:val="18"/>
          <w:szCs w:val="18"/>
        </w:rPr>
        <w:t xml:space="preserve"> в случае если участником является физическое лицо.</w:t>
      </w:r>
    </w:p>
    <w:p w:rsidR="00FF5D23" w:rsidRPr="00FF5D23" w:rsidRDefault="00FF5D23" w:rsidP="00EF33D5">
      <w:pPr>
        <w:jc w:val="both"/>
      </w:pPr>
      <w:r w:rsidRPr="00FF5D23">
        <w:rPr>
          <w:sz w:val="18"/>
          <w:szCs w:val="18"/>
        </w:rPr>
        <w:t>5.</w:t>
      </w:r>
      <w:r w:rsidRPr="00FF5D23">
        <w:t xml:space="preserve"> </w:t>
      </w:r>
      <w:r w:rsidRPr="00FF5D23">
        <w:rPr>
          <w:sz w:val="18"/>
          <w:szCs w:val="18"/>
        </w:rPr>
        <w:t>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FF5D23" w:rsidRPr="00FF5D23" w:rsidRDefault="00FF5D23" w:rsidP="00EF33D5">
      <w:pPr>
        <w:jc w:val="both"/>
        <w:rPr>
          <w:sz w:val="18"/>
          <w:szCs w:val="18"/>
        </w:rPr>
      </w:pPr>
      <w:r w:rsidRPr="00FF5D23">
        <w:rPr>
          <w:sz w:val="18"/>
          <w:szCs w:val="18"/>
        </w:rPr>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FF5D23" w:rsidRPr="00FF5D23" w:rsidRDefault="00FF5D23" w:rsidP="00EF33D5">
      <w:pPr>
        <w:jc w:val="both"/>
        <w:rPr>
          <w:sz w:val="18"/>
          <w:szCs w:val="18"/>
        </w:rPr>
      </w:pPr>
      <w:r w:rsidRPr="00FF5D23">
        <w:rPr>
          <w:sz w:val="18"/>
          <w:szCs w:val="1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FF5D23" w:rsidRPr="00FF5D23" w:rsidRDefault="00FF5D23" w:rsidP="00EF33D5">
      <w:pPr>
        <w:jc w:val="both"/>
        <w:rPr>
          <w:sz w:val="18"/>
          <w:szCs w:val="18"/>
        </w:rPr>
      </w:pPr>
      <w:r w:rsidRPr="00FF5D23">
        <w:rPr>
          <w:sz w:val="18"/>
          <w:szCs w:val="18"/>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FF5D23" w:rsidRPr="00FF5D23" w:rsidRDefault="00FF5D23" w:rsidP="00EF33D5">
      <w:pPr>
        <w:jc w:val="both"/>
        <w:rPr>
          <w:sz w:val="18"/>
          <w:szCs w:val="18"/>
        </w:rPr>
      </w:pPr>
      <w:r w:rsidRPr="00FF5D23">
        <w:rPr>
          <w:sz w:val="18"/>
          <w:szCs w:val="18"/>
        </w:rPr>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FF5D23" w:rsidRPr="00FF5D23" w:rsidRDefault="00FF5D23" w:rsidP="00EF33D5">
      <w:pPr>
        <w:jc w:val="both"/>
        <w:rPr>
          <w:sz w:val="18"/>
          <w:szCs w:val="18"/>
        </w:rPr>
      </w:pPr>
      <w:r w:rsidRPr="00FF5D23">
        <w:rPr>
          <w:sz w:val="18"/>
          <w:szCs w:val="18"/>
        </w:rPr>
        <w:lastRenderedPageBreak/>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FF5D23" w:rsidRPr="00FF5D23" w:rsidRDefault="00FF5D23" w:rsidP="00EF33D5">
      <w:pPr>
        <w:jc w:val="both"/>
        <w:rPr>
          <w:sz w:val="18"/>
          <w:szCs w:val="18"/>
        </w:rPr>
      </w:pPr>
      <w:r w:rsidRPr="00FF5D23">
        <w:rPr>
          <w:sz w:val="18"/>
          <w:szCs w:val="18"/>
        </w:rPr>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FF5D23" w:rsidRPr="00FF5D23" w:rsidRDefault="00FF5D23" w:rsidP="00EF33D5">
      <w:pPr>
        <w:jc w:val="both"/>
        <w:rPr>
          <w:sz w:val="18"/>
          <w:szCs w:val="18"/>
        </w:rPr>
      </w:pPr>
      <w:r w:rsidRPr="00FF5D23">
        <w:rPr>
          <w:sz w:val="18"/>
          <w:szCs w:val="18"/>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FF5D23" w:rsidRPr="00FF5D23" w:rsidRDefault="00FF5D23" w:rsidP="00EF33D5">
      <w:pPr>
        <w:jc w:val="both"/>
        <w:rPr>
          <w:sz w:val="18"/>
          <w:szCs w:val="18"/>
        </w:rPr>
      </w:pPr>
      <w:r w:rsidRPr="00FF5D23">
        <w:rPr>
          <w:sz w:val="18"/>
          <w:szCs w:val="18"/>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FF5D23" w:rsidRPr="00FF5D23" w:rsidRDefault="00FF5D23" w:rsidP="00EF33D5">
      <w:pPr>
        <w:jc w:val="both"/>
        <w:rPr>
          <w:sz w:val="18"/>
          <w:szCs w:val="18"/>
        </w:rPr>
      </w:pPr>
      <w:r w:rsidRPr="00FF5D23">
        <w:rPr>
          <w:sz w:val="18"/>
          <w:szCs w:val="18"/>
        </w:rPr>
        <w:t>8) несоответствие участника закупки требованиям настоящего Положения и (или) документации о закупке;</w:t>
      </w:r>
    </w:p>
    <w:p w:rsidR="00FF5D23" w:rsidRPr="00FF5D23" w:rsidRDefault="00FF5D23" w:rsidP="00EF33D5">
      <w:pPr>
        <w:jc w:val="both"/>
        <w:rPr>
          <w:sz w:val="18"/>
          <w:szCs w:val="18"/>
        </w:rPr>
      </w:pPr>
      <w:r w:rsidRPr="00FF5D23">
        <w:rPr>
          <w:sz w:val="18"/>
          <w:szCs w:val="18"/>
        </w:rPr>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FF5D23" w:rsidRPr="00FF5D23" w:rsidRDefault="00FF5D23" w:rsidP="00EF33D5">
      <w:pPr>
        <w:jc w:val="both"/>
        <w:rPr>
          <w:sz w:val="18"/>
          <w:szCs w:val="18"/>
        </w:rPr>
      </w:pPr>
      <w:r w:rsidRPr="00FF5D23">
        <w:rPr>
          <w:sz w:val="18"/>
          <w:szCs w:val="18"/>
        </w:rPr>
        <w:t>10) предоставление договора Заказчику, подписанного участником закупки, с которым заключается договор,  в измененной редакции.</w:t>
      </w:r>
    </w:p>
    <w:p w:rsidR="00FF5D23" w:rsidRPr="00FF5D23" w:rsidRDefault="00FF5D23" w:rsidP="00EF33D5">
      <w:pPr>
        <w:jc w:val="both"/>
        <w:rPr>
          <w:sz w:val="18"/>
          <w:szCs w:val="18"/>
        </w:rPr>
      </w:pPr>
      <w:r w:rsidRPr="00FF5D23">
        <w:rPr>
          <w:sz w:val="18"/>
          <w:szCs w:val="18"/>
        </w:rPr>
        <w:t xml:space="preserve">7. </w:t>
      </w:r>
      <w:proofErr w:type="gramStart"/>
      <w:r w:rsidRPr="00FF5D23">
        <w:rPr>
          <w:sz w:val="18"/>
          <w:szCs w:val="18"/>
        </w:rPr>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FF5D23" w:rsidRPr="00FF5D23" w:rsidRDefault="00FF5D23" w:rsidP="00EF33D5">
      <w:pPr>
        <w:jc w:val="both"/>
        <w:rPr>
          <w:sz w:val="18"/>
          <w:szCs w:val="18"/>
        </w:rPr>
      </w:pPr>
      <w:r w:rsidRPr="00FF5D23">
        <w:rPr>
          <w:sz w:val="18"/>
          <w:szCs w:val="18"/>
        </w:rPr>
        <w:t xml:space="preserve">Данные об участнике направляются в уполномоченный орган для внесения в реестр недобросовестных </w:t>
      </w:r>
      <w:proofErr w:type="gramStart"/>
      <w:r w:rsidRPr="00FF5D23">
        <w:rPr>
          <w:sz w:val="18"/>
          <w:szCs w:val="18"/>
        </w:rPr>
        <w:t>поставщиков</w:t>
      </w:r>
      <w:proofErr w:type="gramEnd"/>
      <w:r w:rsidRPr="00FF5D23">
        <w:rPr>
          <w:sz w:val="18"/>
          <w:szCs w:val="18"/>
        </w:rPr>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FF5D23" w:rsidRPr="00FF5D23" w:rsidRDefault="00FF5D23" w:rsidP="00EF33D5">
      <w:pPr>
        <w:jc w:val="both"/>
        <w:rPr>
          <w:sz w:val="18"/>
          <w:szCs w:val="18"/>
        </w:rPr>
      </w:pPr>
      <w:r w:rsidRPr="00FF5D23">
        <w:rPr>
          <w:sz w:val="18"/>
          <w:szCs w:val="18"/>
        </w:rPr>
        <w:t>8.</w:t>
      </w:r>
      <w:r w:rsidRPr="00FF5D23">
        <w:t xml:space="preserve"> </w:t>
      </w:r>
      <w:r w:rsidRPr="00FF5D23">
        <w:rPr>
          <w:sz w:val="18"/>
          <w:szCs w:val="18"/>
        </w:rPr>
        <w:t>Не позднее 3 (трех) рабочих дней, следующих после дня установления фактов, которые указаны в п. 7 ст. 17 Раздела 5 Тома 1,</w:t>
      </w:r>
      <w:r w:rsidRPr="00FF5D23">
        <w:t xml:space="preserve"> </w:t>
      </w:r>
      <w:r w:rsidRPr="00FF5D23">
        <w:rPr>
          <w:sz w:val="18"/>
          <w:szCs w:val="18"/>
        </w:rPr>
        <w:t>Заказчиком составляется протокол об отказе от заключения договора. В протоколе должны содержаться следующие сведения:</w:t>
      </w:r>
    </w:p>
    <w:p w:rsidR="00FF5D23" w:rsidRPr="00FF5D23" w:rsidRDefault="00FF5D23" w:rsidP="00EF33D5">
      <w:pPr>
        <w:jc w:val="both"/>
        <w:rPr>
          <w:sz w:val="18"/>
          <w:szCs w:val="18"/>
        </w:rPr>
      </w:pPr>
      <w:r w:rsidRPr="00FF5D23">
        <w:rPr>
          <w:sz w:val="18"/>
          <w:szCs w:val="18"/>
        </w:rPr>
        <w:t>- о месте, дате и времени его составления;</w:t>
      </w:r>
    </w:p>
    <w:p w:rsidR="00FF5D23" w:rsidRPr="00FF5D23" w:rsidRDefault="00FF5D23" w:rsidP="00EF33D5">
      <w:pPr>
        <w:jc w:val="both"/>
        <w:rPr>
          <w:sz w:val="18"/>
          <w:szCs w:val="18"/>
        </w:rPr>
      </w:pPr>
      <w:r w:rsidRPr="00FF5D23">
        <w:rPr>
          <w:sz w:val="18"/>
          <w:szCs w:val="18"/>
        </w:rPr>
        <w:t>- о лице, с которым Заказчик отказывается заключить договор;</w:t>
      </w:r>
    </w:p>
    <w:p w:rsidR="00FF5D23" w:rsidRPr="00FF5D23" w:rsidRDefault="00FF5D23" w:rsidP="00EF33D5">
      <w:pPr>
        <w:jc w:val="both"/>
        <w:rPr>
          <w:sz w:val="18"/>
          <w:szCs w:val="18"/>
        </w:rPr>
      </w:pPr>
      <w:r w:rsidRPr="00FF5D23">
        <w:rPr>
          <w:sz w:val="18"/>
          <w:szCs w:val="18"/>
        </w:rPr>
        <w:t>- о фактах, которые являются основанием для отказа от заключения договора, а также о реквизитах документов, подтверждающих такие факты.</w:t>
      </w:r>
    </w:p>
    <w:p w:rsidR="00FF5D23" w:rsidRPr="00FF5D23" w:rsidRDefault="00FF5D23" w:rsidP="00EF33D5">
      <w:pPr>
        <w:jc w:val="both"/>
        <w:rPr>
          <w:sz w:val="18"/>
          <w:szCs w:val="18"/>
        </w:rPr>
      </w:pPr>
      <w:r w:rsidRPr="00FF5D23">
        <w:rPr>
          <w:sz w:val="18"/>
          <w:szCs w:val="18"/>
        </w:rPr>
        <w:t xml:space="preserve">Протокол подписывается Заказчиком в день его составления в одном экземпляре. Данный протокол размещается на </w:t>
      </w:r>
      <w:r w:rsidR="00B411B1">
        <w:rPr>
          <w:sz w:val="18"/>
          <w:szCs w:val="18"/>
        </w:rPr>
        <w:t>ОС</w:t>
      </w:r>
      <w:r w:rsidRPr="00FF5D23">
        <w:rPr>
          <w:sz w:val="18"/>
          <w:szCs w:val="18"/>
        </w:rPr>
        <w:t xml:space="preserve"> в течение 3 (трех) дней после дня его подписания.</w:t>
      </w:r>
    </w:p>
    <w:p w:rsidR="00FF5D23" w:rsidRPr="00FF5D23" w:rsidRDefault="00FF5D23" w:rsidP="00EF33D5">
      <w:pPr>
        <w:jc w:val="both"/>
        <w:rPr>
          <w:sz w:val="18"/>
          <w:szCs w:val="18"/>
        </w:rPr>
      </w:pPr>
      <w:r w:rsidRPr="00FF5D23">
        <w:rPr>
          <w:sz w:val="18"/>
          <w:szCs w:val="18"/>
        </w:rPr>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FF5D23">
        <w:rPr>
          <w:sz w:val="18"/>
          <w:szCs w:val="18"/>
        </w:rPr>
        <w:t>размещения</w:t>
      </w:r>
      <w:proofErr w:type="gramEnd"/>
      <w:r w:rsidRPr="00FF5D23">
        <w:rPr>
          <w:sz w:val="18"/>
          <w:szCs w:val="18"/>
        </w:rPr>
        <w:t xml:space="preserve"> на официальном сайте протокола составленного в соответствии с п. 8</w:t>
      </w:r>
      <w:r w:rsidRPr="00FF5D23">
        <w:t xml:space="preserve"> </w:t>
      </w:r>
      <w:r w:rsidRPr="00FF5D23">
        <w:rPr>
          <w:sz w:val="18"/>
          <w:szCs w:val="18"/>
        </w:rPr>
        <w:t>ст. 17 Раздела 5 Тома 1.</w:t>
      </w:r>
    </w:p>
    <w:p w:rsidR="00FF5D23" w:rsidRPr="00FF5D23" w:rsidRDefault="00FF5D23" w:rsidP="00FF5D23">
      <w:pPr>
        <w:pStyle w:val="3"/>
      </w:pPr>
      <w:bookmarkStart w:id="157" w:name="_Toc330886533"/>
      <w:bookmarkStart w:id="158" w:name="_Toc343163535"/>
      <w:bookmarkStart w:id="159" w:name="_Toc378575131"/>
      <w:bookmarkStart w:id="160" w:name="_Toc401581455"/>
      <w:bookmarkStart w:id="161" w:name="_Toc413066387"/>
      <w:r w:rsidRPr="00FF5D23">
        <w:t>18. Срок и порядок представления обеспечения исполнения договора</w:t>
      </w:r>
      <w:bookmarkEnd w:id="157"/>
      <w:bookmarkEnd w:id="158"/>
      <w:bookmarkEnd w:id="159"/>
      <w:bookmarkEnd w:id="160"/>
      <w:bookmarkEnd w:id="161"/>
    </w:p>
    <w:p w:rsidR="00FF5D23" w:rsidRPr="00FF5D23" w:rsidRDefault="00FF5D23" w:rsidP="00FF5D23">
      <w:pPr>
        <w:shd w:val="clear" w:color="auto" w:fill="FFFFFF"/>
        <w:ind w:firstLine="540"/>
        <w:jc w:val="both"/>
        <w:rPr>
          <w:sz w:val="18"/>
        </w:rPr>
      </w:pPr>
      <w:r w:rsidRPr="00FF5D23">
        <w:rPr>
          <w:sz w:val="18"/>
          <w:szCs w:val="28"/>
        </w:rPr>
        <w:t>1. В случае</w:t>
      </w:r>
      <w:proofErr w:type="gramStart"/>
      <w:r w:rsidRPr="00FF5D23">
        <w:rPr>
          <w:sz w:val="18"/>
          <w:szCs w:val="28"/>
        </w:rPr>
        <w:t>,</w:t>
      </w:r>
      <w:proofErr w:type="gramEnd"/>
      <w:r w:rsidRPr="00FF5D23">
        <w:rPr>
          <w:sz w:val="18"/>
          <w:szCs w:val="28"/>
        </w:rPr>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FF5D23" w:rsidRPr="00FF5D23" w:rsidRDefault="00FF5D23" w:rsidP="00FF5D23">
      <w:pPr>
        <w:shd w:val="clear" w:color="auto" w:fill="FFFFFF"/>
        <w:ind w:firstLine="540"/>
        <w:jc w:val="both"/>
        <w:rPr>
          <w:sz w:val="18"/>
        </w:rPr>
      </w:pPr>
      <w:r w:rsidRPr="00FF5D23">
        <w:rPr>
          <w:sz w:val="18"/>
          <w:szCs w:val="28"/>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FF5D23" w:rsidRPr="00FF5D23" w:rsidRDefault="00FF5D23" w:rsidP="00FF5D23">
      <w:pPr>
        <w:shd w:val="clear" w:color="auto" w:fill="FFFFFF"/>
        <w:ind w:firstLine="540"/>
        <w:jc w:val="both"/>
        <w:rPr>
          <w:sz w:val="18"/>
          <w:szCs w:val="28"/>
        </w:rPr>
      </w:pPr>
      <w:r w:rsidRPr="00FF5D23">
        <w:rPr>
          <w:sz w:val="18"/>
          <w:szCs w:val="28"/>
        </w:rPr>
        <w:t>2. Порядок предоставления обеспечения исполнения договора в виде безотзывной банковской гарантии.</w:t>
      </w:r>
    </w:p>
    <w:p w:rsidR="00FF5D23" w:rsidRPr="00FF5D23" w:rsidRDefault="00FF5D23" w:rsidP="00FF5D23">
      <w:pPr>
        <w:shd w:val="clear" w:color="auto" w:fill="FFFFFF"/>
        <w:ind w:firstLine="540"/>
        <w:jc w:val="both"/>
        <w:rPr>
          <w:sz w:val="18"/>
          <w:szCs w:val="28"/>
        </w:rPr>
      </w:pPr>
      <w:r w:rsidRPr="00FF5D23">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FF5D23" w:rsidRPr="00FF5D23" w:rsidRDefault="00FF5D23" w:rsidP="00FF5D23">
      <w:pPr>
        <w:shd w:val="clear" w:color="auto" w:fill="FFFFFF"/>
        <w:ind w:firstLine="540"/>
        <w:jc w:val="both"/>
        <w:rPr>
          <w:sz w:val="18"/>
          <w:szCs w:val="28"/>
        </w:rPr>
      </w:pPr>
      <w:r w:rsidRPr="00FF5D23">
        <w:rPr>
          <w:sz w:val="18"/>
          <w:szCs w:val="28"/>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FF5D23" w:rsidRPr="00FF5D23" w:rsidRDefault="00FF5D23" w:rsidP="00FF5D23">
      <w:pPr>
        <w:tabs>
          <w:tab w:val="right" w:pos="91"/>
          <w:tab w:val="left" w:leader="dot" w:pos="284"/>
          <w:tab w:val="left" w:pos="540"/>
          <w:tab w:val="left" w:leader="dot" w:pos="567"/>
          <w:tab w:val="left" w:pos="5580"/>
          <w:tab w:val="left" w:pos="8505"/>
          <w:tab w:val="right" w:pos="9072"/>
        </w:tabs>
        <w:jc w:val="both"/>
        <w:rPr>
          <w:color w:val="000000"/>
          <w:sz w:val="18"/>
          <w:szCs w:val="28"/>
        </w:rPr>
      </w:pPr>
      <w:r w:rsidRPr="00FF5D23">
        <w:rPr>
          <w:color w:val="000000"/>
          <w:sz w:val="18"/>
          <w:szCs w:val="28"/>
        </w:rPr>
        <w:t xml:space="preserve">         а) если принципал не выполнил предусмотренные договором работы, не поставил (или </w:t>
      </w:r>
      <w:proofErr w:type="gramStart"/>
      <w:r w:rsidRPr="00FF5D23">
        <w:rPr>
          <w:color w:val="000000"/>
          <w:sz w:val="18"/>
          <w:szCs w:val="28"/>
        </w:rPr>
        <w:t xml:space="preserve">недопоставил) </w:t>
      </w:r>
      <w:proofErr w:type="gramEnd"/>
      <w:r w:rsidRPr="00FF5D23">
        <w:rPr>
          <w:color w:val="000000"/>
          <w:sz w:val="18"/>
          <w:szCs w:val="28"/>
        </w:rPr>
        <w:t>товары, не оказал услуги;</w:t>
      </w:r>
    </w:p>
    <w:p w:rsidR="00FF5D23" w:rsidRPr="00FF5D23" w:rsidRDefault="00FF5D23" w:rsidP="00FF5D23">
      <w:pPr>
        <w:tabs>
          <w:tab w:val="right" w:pos="91"/>
          <w:tab w:val="left" w:leader="dot" w:pos="284"/>
          <w:tab w:val="left" w:pos="540"/>
          <w:tab w:val="left" w:leader="dot" w:pos="567"/>
          <w:tab w:val="left" w:pos="5580"/>
          <w:tab w:val="left" w:pos="8505"/>
          <w:tab w:val="right" w:pos="9072"/>
        </w:tabs>
        <w:jc w:val="both"/>
        <w:rPr>
          <w:color w:val="000000"/>
          <w:sz w:val="18"/>
          <w:szCs w:val="28"/>
        </w:rPr>
      </w:pPr>
      <w:r w:rsidRPr="00FF5D23">
        <w:rPr>
          <w:color w:val="000000"/>
          <w:sz w:val="18"/>
          <w:szCs w:val="28"/>
        </w:rPr>
        <w:t xml:space="preserve">         б) если принципал нарушил конечный или промежуточные сроки выполнения работ (оказания услуг), сроки поставки товаров не по вине заказчика;</w:t>
      </w:r>
    </w:p>
    <w:p w:rsidR="00FF5D23" w:rsidRPr="00FF5D23" w:rsidRDefault="00FF5D23" w:rsidP="00FF5D23">
      <w:pPr>
        <w:tabs>
          <w:tab w:val="right" w:pos="91"/>
          <w:tab w:val="left" w:leader="dot" w:pos="284"/>
          <w:tab w:val="left" w:pos="540"/>
          <w:tab w:val="left" w:leader="dot" w:pos="567"/>
          <w:tab w:val="left" w:pos="5580"/>
          <w:tab w:val="left" w:pos="8505"/>
          <w:tab w:val="right" w:pos="9072"/>
        </w:tabs>
        <w:jc w:val="both"/>
        <w:rPr>
          <w:color w:val="000000"/>
          <w:sz w:val="18"/>
          <w:szCs w:val="28"/>
        </w:rPr>
      </w:pPr>
      <w:r w:rsidRPr="00FF5D23">
        <w:rPr>
          <w:color w:val="000000"/>
          <w:sz w:val="18"/>
          <w:szCs w:val="28"/>
        </w:rPr>
        <w:t xml:space="preserve">         в) если принципал нарушил установленные заказчиком сроки устранения обнаруженных им недостатков в выполненной работе;</w:t>
      </w:r>
    </w:p>
    <w:p w:rsidR="00FF5D23" w:rsidRPr="00FF5D23" w:rsidRDefault="00FF5D23" w:rsidP="00FF5D23">
      <w:pPr>
        <w:shd w:val="clear" w:color="auto" w:fill="FFFFFF"/>
        <w:ind w:firstLine="540"/>
        <w:jc w:val="both"/>
        <w:rPr>
          <w:sz w:val="18"/>
          <w:szCs w:val="28"/>
        </w:rPr>
      </w:pPr>
      <w:r w:rsidRPr="00FF5D23">
        <w:rPr>
          <w:color w:val="000000"/>
          <w:sz w:val="18"/>
          <w:szCs w:val="28"/>
        </w:rPr>
        <w:t>г) если принципал некачественно выполнил предусмотренные договором работы (услуги).</w:t>
      </w:r>
    </w:p>
    <w:p w:rsidR="00FF5D23" w:rsidRPr="00FF5D23" w:rsidRDefault="00FF5D23" w:rsidP="00FF5D23">
      <w:pPr>
        <w:shd w:val="clear" w:color="auto" w:fill="FFFFFF"/>
        <w:ind w:firstLine="540"/>
        <w:jc w:val="both"/>
        <w:rPr>
          <w:sz w:val="18"/>
          <w:szCs w:val="28"/>
        </w:rPr>
      </w:pPr>
      <w:r w:rsidRPr="00FF5D23">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FF5D23" w:rsidRPr="00FF5D23" w:rsidRDefault="00FF5D23" w:rsidP="00FF5D23">
      <w:pPr>
        <w:shd w:val="clear" w:color="auto" w:fill="FFFFFF"/>
        <w:ind w:firstLine="540"/>
        <w:jc w:val="both"/>
        <w:rPr>
          <w:sz w:val="18"/>
          <w:szCs w:val="28"/>
        </w:rPr>
      </w:pPr>
      <w:r w:rsidRPr="00FF5D23">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FF5D23" w:rsidRPr="00FF5D23" w:rsidRDefault="00FF5D23" w:rsidP="00FF5D23">
      <w:pPr>
        <w:shd w:val="clear" w:color="auto" w:fill="FFFFFF"/>
        <w:ind w:firstLine="540"/>
        <w:jc w:val="both"/>
        <w:rPr>
          <w:sz w:val="18"/>
          <w:szCs w:val="28"/>
        </w:rPr>
      </w:pPr>
      <w:r w:rsidRPr="00FF5D23">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FF5D23" w:rsidRPr="00FF5D23" w:rsidRDefault="00FF5D23" w:rsidP="00FF5D23">
      <w:pPr>
        <w:shd w:val="clear" w:color="auto" w:fill="FFFFFF"/>
        <w:ind w:firstLine="540"/>
        <w:jc w:val="both"/>
        <w:rPr>
          <w:sz w:val="18"/>
          <w:szCs w:val="28"/>
        </w:rPr>
      </w:pPr>
      <w:r w:rsidRPr="00FF5D23">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FF5D23" w:rsidRPr="00FF5D23" w:rsidRDefault="00FF5D23" w:rsidP="00FF5D23">
      <w:pPr>
        <w:shd w:val="clear" w:color="auto" w:fill="FFFFFF"/>
        <w:ind w:firstLine="540"/>
        <w:jc w:val="both"/>
        <w:rPr>
          <w:sz w:val="18"/>
          <w:szCs w:val="28"/>
        </w:rPr>
      </w:pPr>
      <w:r w:rsidRPr="00FF5D23">
        <w:rPr>
          <w:sz w:val="18"/>
          <w:szCs w:val="28"/>
        </w:rPr>
        <w:t>Действие банковской гарантии прекращается с момента прекращения действия договора в силу его досрочного расторжения;</w:t>
      </w:r>
    </w:p>
    <w:p w:rsidR="00FF5D23" w:rsidRPr="00FF5D23" w:rsidRDefault="00FF5D23" w:rsidP="00FF5D23">
      <w:pPr>
        <w:shd w:val="clear" w:color="auto" w:fill="FFFFFF"/>
        <w:ind w:firstLine="540"/>
        <w:jc w:val="both"/>
        <w:rPr>
          <w:sz w:val="18"/>
          <w:szCs w:val="28"/>
        </w:rPr>
      </w:pPr>
      <w:r w:rsidRPr="00FF5D23">
        <w:rPr>
          <w:sz w:val="18"/>
          <w:szCs w:val="28"/>
        </w:rPr>
        <w:t>6) обязательным приложением к банковской гарантии является заверенная гарантом копия лицензии банка.</w:t>
      </w:r>
    </w:p>
    <w:p w:rsidR="00FF5D23" w:rsidRPr="00FF5D23" w:rsidRDefault="00FF5D23" w:rsidP="00FF5D23">
      <w:pPr>
        <w:shd w:val="clear" w:color="auto" w:fill="FFFFFF"/>
        <w:ind w:firstLine="540"/>
        <w:jc w:val="both"/>
        <w:rPr>
          <w:sz w:val="18"/>
          <w:szCs w:val="28"/>
        </w:rPr>
      </w:pPr>
      <w:r w:rsidRPr="00FF5D23">
        <w:rPr>
          <w:sz w:val="18"/>
          <w:szCs w:val="28"/>
        </w:rPr>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FF5D23" w:rsidRPr="00FF5D23" w:rsidRDefault="00FF5D23" w:rsidP="00FF5D23">
      <w:pPr>
        <w:shd w:val="clear" w:color="auto" w:fill="FFFFFF"/>
        <w:ind w:firstLine="540"/>
        <w:jc w:val="both"/>
        <w:rPr>
          <w:sz w:val="18"/>
          <w:szCs w:val="28"/>
        </w:rPr>
      </w:pPr>
      <w:r w:rsidRPr="00FF5D23">
        <w:rPr>
          <w:sz w:val="18"/>
          <w:szCs w:val="28"/>
        </w:rPr>
        <w:lastRenderedPageBreak/>
        <w:t>Банковская гарантия должна соответствовать требованиям статей 368-379 Гражданского кодекса Российской Федерации.</w:t>
      </w:r>
    </w:p>
    <w:p w:rsidR="00FF5D23" w:rsidRPr="00FF5D23" w:rsidRDefault="00FF5D23" w:rsidP="00FF5D23">
      <w:pPr>
        <w:shd w:val="clear" w:color="auto" w:fill="FFFFFF"/>
        <w:ind w:firstLine="540"/>
        <w:jc w:val="both"/>
        <w:rPr>
          <w:sz w:val="18"/>
          <w:szCs w:val="28"/>
        </w:rPr>
      </w:pPr>
      <w:r w:rsidRPr="00FF5D23">
        <w:rPr>
          <w:sz w:val="18"/>
          <w:szCs w:val="28"/>
        </w:rPr>
        <w:t xml:space="preserve">3. </w:t>
      </w:r>
      <w:proofErr w:type="gramStart"/>
      <w:r w:rsidRPr="00FF5D23">
        <w:rPr>
          <w:sz w:val="18"/>
          <w:szCs w:val="28"/>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FF5D23">
        <w:rPr>
          <w:b/>
          <w:bCs/>
          <w:sz w:val="18"/>
          <w:szCs w:val="28"/>
        </w:rPr>
        <w:t>десяти)</w:t>
      </w:r>
      <w:r w:rsidRPr="00FF5D23">
        <w:rPr>
          <w:sz w:val="18"/>
          <w:szCs w:val="28"/>
        </w:rPr>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FF5D23">
        <w:rPr>
          <w:sz w:val="18"/>
          <w:szCs w:val="28"/>
        </w:rPr>
        <w:t xml:space="preserve"> в настоящей конкурсной документации.</w:t>
      </w:r>
    </w:p>
    <w:p w:rsidR="00FF5D23" w:rsidRPr="00FF5D23" w:rsidRDefault="00FF5D23" w:rsidP="00FF5D23">
      <w:pPr>
        <w:pStyle w:val="3"/>
      </w:pPr>
      <w:bookmarkStart w:id="162" w:name="_Toc343163536"/>
      <w:bookmarkStart w:id="163" w:name="_Toc330886534"/>
      <w:bookmarkStart w:id="164" w:name="_Toc378575132"/>
      <w:bookmarkStart w:id="165" w:name="_Toc401581456"/>
      <w:bookmarkStart w:id="166" w:name="_Toc413066388"/>
      <w:r w:rsidRPr="00FF5D23">
        <w:t>19. Проверка заказчиком подписанного победителем открытого конкурса</w:t>
      </w:r>
      <w:bookmarkStart w:id="167" w:name="_Toc343163537"/>
      <w:bookmarkEnd w:id="162"/>
      <w:r w:rsidRPr="00FF5D23">
        <w:t xml:space="preserve"> проекта договора и обеспечения договора, подписание заказчиком договора</w:t>
      </w:r>
      <w:bookmarkEnd w:id="163"/>
      <w:r w:rsidRPr="00FF5D23">
        <w:t>.</w:t>
      </w:r>
      <w:bookmarkEnd w:id="164"/>
      <w:bookmarkEnd w:id="165"/>
      <w:bookmarkEnd w:id="166"/>
      <w:bookmarkEnd w:id="167"/>
    </w:p>
    <w:p w:rsidR="00FF5D23" w:rsidRPr="00FF5D23" w:rsidRDefault="00FF5D23" w:rsidP="00FF5D23">
      <w:pPr>
        <w:shd w:val="clear" w:color="auto" w:fill="FFFFFF"/>
        <w:ind w:firstLine="540"/>
        <w:jc w:val="both"/>
        <w:rPr>
          <w:sz w:val="18"/>
          <w:szCs w:val="28"/>
        </w:rPr>
      </w:pPr>
      <w:r w:rsidRPr="00FF5D23">
        <w:rPr>
          <w:sz w:val="18"/>
          <w:szCs w:val="28"/>
        </w:rPr>
        <w:t xml:space="preserve">1. Заказчик в срок </w:t>
      </w:r>
      <w:r w:rsidRPr="00FF5D23">
        <w:rPr>
          <w:b/>
          <w:bCs/>
          <w:sz w:val="18"/>
          <w:szCs w:val="28"/>
        </w:rPr>
        <w:t>не более 7 (семи) календарных дней</w:t>
      </w:r>
      <w:r w:rsidRPr="00FF5D23">
        <w:rPr>
          <w:sz w:val="18"/>
          <w:szCs w:val="28"/>
        </w:rPr>
        <w:t xml:space="preserve"> начиная со </w:t>
      </w:r>
      <w:proofErr w:type="gramStart"/>
      <w:r w:rsidRPr="00FF5D23">
        <w:rPr>
          <w:sz w:val="18"/>
          <w:szCs w:val="28"/>
        </w:rPr>
        <w:t>дня</w:t>
      </w:r>
      <w:proofErr w:type="gramEnd"/>
      <w:r w:rsidRPr="00FF5D23">
        <w:rPr>
          <w:sz w:val="18"/>
          <w:szCs w:val="28"/>
        </w:rPr>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FF5D23" w:rsidRPr="00FF5D23" w:rsidRDefault="00FF5D23" w:rsidP="00FF5D23">
      <w:pPr>
        <w:shd w:val="clear" w:color="auto" w:fill="FFFFFF"/>
        <w:ind w:firstLine="540"/>
        <w:jc w:val="both"/>
        <w:rPr>
          <w:sz w:val="18"/>
          <w:szCs w:val="28"/>
        </w:rPr>
      </w:pPr>
      <w:r w:rsidRPr="00FF5D23">
        <w:rPr>
          <w:sz w:val="18"/>
          <w:szCs w:val="28"/>
        </w:rPr>
        <w:t>2. Представленный победителем открытого конкурса договор должен быть оформлен в следующем порядке:</w:t>
      </w:r>
    </w:p>
    <w:p w:rsidR="00FF5D23" w:rsidRPr="00FF5D23" w:rsidRDefault="00FF5D23" w:rsidP="00FF5D23">
      <w:pPr>
        <w:shd w:val="clear" w:color="auto" w:fill="FFFFFF"/>
        <w:ind w:firstLine="540"/>
        <w:jc w:val="both"/>
        <w:rPr>
          <w:sz w:val="18"/>
          <w:szCs w:val="28"/>
        </w:rPr>
      </w:pPr>
      <w:r w:rsidRPr="00FF5D23">
        <w:rPr>
          <w:sz w:val="18"/>
          <w:szCs w:val="28"/>
        </w:rPr>
        <w:t>1) не содержать внесенных победителем открытого конкурса каких-либо изменений (дополнений);</w:t>
      </w:r>
    </w:p>
    <w:p w:rsidR="00FF5D23" w:rsidRPr="00FF5D23" w:rsidRDefault="00FF5D23" w:rsidP="00FF5D23">
      <w:pPr>
        <w:shd w:val="clear" w:color="auto" w:fill="FFFFFF"/>
        <w:ind w:firstLine="540"/>
        <w:jc w:val="both"/>
        <w:rPr>
          <w:sz w:val="18"/>
          <w:szCs w:val="28"/>
        </w:rPr>
      </w:pPr>
      <w:r w:rsidRPr="00FF5D23">
        <w:rPr>
          <w:sz w:val="18"/>
          <w:szCs w:val="28"/>
        </w:rPr>
        <w:t xml:space="preserve">2) </w:t>
      </w:r>
      <w:proofErr w:type="gramStart"/>
      <w:r w:rsidRPr="00FF5D23">
        <w:rPr>
          <w:sz w:val="18"/>
          <w:szCs w:val="28"/>
        </w:rPr>
        <w:t>подписан</w:t>
      </w:r>
      <w:proofErr w:type="gramEnd"/>
      <w:r w:rsidRPr="00FF5D23">
        <w:rPr>
          <w:sz w:val="18"/>
          <w:szCs w:val="28"/>
        </w:rPr>
        <w:t xml:space="preserve"> победителем открытого конкурса в порядке, установленном томом 1.</w:t>
      </w:r>
    </w:p>
    <w:p w:rsidR="00FF5D23" w:rsidRPr="00FF5D23" w:rsidRDefault="00FF5D23" w:rsidP="00FF5D23">
      <w:pPr>
        <w:shd w:val="clear" w:color="auto" w:fill="FFFFFF"/>
        <w:ind w:firstLine="540"/>
        <w:jc w:val="both"/>
        <w:rPr>
          <w:sz w:val="18"/>
          <w:szCs w:val="28"/>
        </w:rPr>
      </w:pPr>
      <w:r w:rsidRPr="00FF5D23">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FF5D23" w:rsidRPr="00FF5D23" w:rsidRDefault="00FF5D23" w:rsidP="00FF5D23">
      <w:pPr>
        <w:shd w:val="clear" w:color="auto" w:fill="FFFFFF"/>
        <w:ind w:firstLine="540"/>
        <w:jc w:val="both"/>
        <w:rPr>
          <w:sz w:val="18"/>
          <w:szCs w:val="28"/>
        </w:rPr>
      </w:pPr>
      <w:r w:rsidRPr="00FF5D23">
        <w:rPr>
          <w:sz w:val="18"/>
          <w:szCs w:val="28"/>
        </w:rPr>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FF5D23" w:rsidRPr="00FF5D23" w:rsidRDefault="00FF5D23" w:rsidP="00FF5D23">
      <w:pPr>
        <w:shd w:val="clear" w:color="auto" w:fill="FFFFFF"/>
        <w:ind w:firstLine="540"/>
        <w:jc w:val="both"/>
        <w:rPr>
          <w:sz w:val="18"/>
          <w:szCs w:val="28"/>
        </w:rPr>
      </w:pPr>
      <w:r w:rsidRPr="00FF5D23">
        <w:rPr>
          <w:sz w:val="18"/>
          <w:szCs w:val="28"/>
        </w:rPr>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FF5D23" w:rsidRPr="00FF5D23" w:rsidRDefault="00FF5D23" w:rsidP="00FF5D23">
      <w:pPr>
        <w:shd w:val="clear" w:color="auto" w:fill="FFFFFF"/>
        <w:ind w:firstLine="540"/>
        <w:jc w:val="both"/>
        <w:rPr>
          <w:sz w:val="18"/>
        </w:rPr>
      </w:pPr>
      <w:r w:rsidRPr="00FF5D23">
        <w:rPr>
          <w:sz w:val="18"/>
          <w:szCs w:val="28"/>
        </w:rPr>
        <w:t xml:space="preserve">5. </w:t>
      </w:r>
      <w:proofErr w:type="gramStart"/>
      <w:r w:rsidRPr="00FF5D23">
        <w:rPr>
          <w:sz w:val="18"/>
          <w:szCs w:val="28"/>
        </w:rPr>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FF5D23" w:rsidRPr="00FF5D23" w:rsidRDefault="00FF5D23" w:rsidP="00FF5D23">
      <w:pPr>
        <w:shd w:val="clear" w:color="auto" w:fill="FFFFFF"/>
        <w:ind w:firstLine="540"/>
        <w:jc w:val="both"/>
        <w:rPr>
          <w:sz w:val="18"/>
        </w:rPr>
      </w:pPr>
      <w:r w:rsidRPr="00FF5D23">
        <w:rPr>
          <w:sz w:val="18"/>
          <w:szCs w:val="28"/>
        </w:rPr>
        <w:t>Акт составляется в двух экземплярах.</w:t>
      </w:r>
    </w:p>
    <w:p w:rsidR="00FF5D23" w:rsidRPr="00FF5D23" w:rsidRDefault="00FF5D23" w:rsidP="00FF5D23">
      <w:pPr>
        <w:shd w:val="clear" w:color="auto" w:fill="FFFFFF"/>
        <w:ind w:firstLine="540"/>
        <w:jc w:val="both"/>
        <w:rPr>
          <w:sz w:val="18"/>
        </w:rPr>
      </w:pPr>
      <w:r w:rsidRPr="00FF5D23">
        <w:rPr>
          <w:sz w:val="18"/>
          <w:szCs w:val="28"/>
        </w:rPr>
        <w:t>Акт подписывается начальником Правового управления, должностным лицом заказчика, ответственным за работу с проектом договора.</w:t>
      </w:r>
    </w:p>
    <w:p w:rsidR="00FF5D23" w:rsidRPr="00FF5D23" w:rsidRDefault="00FF5D23" w:rsidP="00FF5D23">
      <w:pPr>
        <w:shd w:val="clear" w:color="auto" w:fill="FFFFFF"/>
        <w:ind w:firstLine="540"/>
        <w:jc w:val="both"/>
        <w:rPr>
          <w:sz w:val="18"/>
        </w:rPr>
      </w:pPr>
      <w:r w:rsidRPr="00FF5D23">
        <w:rPr>
          <w:sz w:val="18"/>
          <w:szCs w:val="28"/>
        </w:rPr>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FF5D23" w:rsidRPr="00FF5D23" w:rsidRDefault="00FF5D23" w:rsidP="00FF5D23">
      <w:pPr>
        <w:shd w:val="clear" w:color="auto" w:fill="FFFFFF"/>
        <w:ind w:firstLine="540"/>
        <w:jc w:val="both"/>
        <w:rPr>
          <w:sz w:val="18"/>
        </w:rPr>
      </w:pPr>
      <w:r w:rsidRPr="00FF5D23">
        <w:rPr>
          <w:sz w:val="18"/>
          <w:szCs w:val="28"/>
        </w:rPr>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FF5D23" w:rsidRPr="00FF5D23" w:rsidRDefault="00FF5D23" w:rsidP="00FF5D23">
      <w:pPr>
        <w:shd w:val="clear" w:color="auto" w:fill="FFFFFF"/>
        <w:ind w:firstLine="540"/>
        <w:jc w:val="both"/>
        <w:rPr>
          <w:sz w:val="18"/>
        </w:rPr>
      </w:pPr>
      <w:r w:rsidRPr="00FF5D23">
        <w:rPr>
          <w:sz w:val="18"/>
          <w:szCs w:val="28"/>
        </w:rPr>
        <w:t xml:space="preserve">В случае если победителем открытого конкурса проект договора и (или) обеспечение исполнения договора полностью </w:t>
      </w:r>
      <w:proofErr w:type="gramStart"/>
      <w:r w:rsidRPr="00FF5D23">
        <w:rPr>
          <w:sz w:val="18"/>
          <w:szCs w:val="28"/>
        </w:rPr>
        <w:t>приведены в соответствие с конкурсной документацией заказчик подписывает</w:t>
      </w:r>
      <w:proofErr w:type="gramEnd"/>
      <w:r w:rsidRPr="00FF5D23">
        <w:rPr>
          <w:sz w:val="18"/>
          <w:szCs w:val="28"/>
        </w:rPr>
        <w:t xml:space="preserve"> проект договора и осуществляет иные предусмотренные томом 1 действия.</w:t>
      </w:r>
    </w:p>
    <w:p w:rsidR="00FF5D23" w:rsidRPr="00FF5D23" w:rsidRDefault="00FF5D23" w:rsidP="00FF5D23">
      <w:pPr>
        <w:pStyle w:val="3"/>
      </w:pPr>
      <w:bookmarkStart w:id="168" w:name="_Toc343163538"/>
      <w:bookmarkStart w:id="169" w:name="_Toc330886535"/>
      <w:bookmarkStart w:id="170" w:name="_Toc378575133"/>
      <w:bookmarkStart w:id="171" w:name="_Toc401581457"/>
      <w:bookmarkStart w:id="172" w:name="_Toc413066389"/>
      <w:r w:rsidRPr="00FF5D23">
        <w:t>20. Признание победителя открытого конкурса</w:t>
      </w:r>
      <w:bookmarkStart w:id="173" w:name="_Toc343163539"/>
      <w:bookmarkEnd w:id="168"/>
      <w:r w:rsidRPr="00FF5D23">
        <w:t xml:space="preserve"> </w:t>
      </w:r>
      <w:proofErr w:type="gramStart"/>
      <w:r w:rsidRPr="00FF5D23">
        <w:t>уклонившимся</w:t>
      </w:r>
      <w:proofErr w:type="gramEnd"/>
      <w:r w:rsidRPr="00FF5D23">
        <w:t xml:space="preserve"> от заключения договора</w:t>
      </w:r>
      <w:bookmarkEnd w:id="169"/>
      <w:bookmarkEnd w:id="170"/>
      <w:bookmarkEnd w:id="171"/>
      <w:bookmarkEnd w:id="172"/>
      <w:bookmarkEnd w:id="173"/>
    </w:p>
    <w:p w:rsidR="00FF5D23" w:rsidRPr="00FF5D23" w:rsidRDefault="00FF5D23" w:rsidP="00FF5D23">
      <w:pPr>
        <w:shd w:val="clear" w:color="auto" w:fill="FFFFFF"/>
        <w:ind w:firstLine="540"/>
        <w:jc w:val="both"/>
        <w:rPr>
          <w:sz w:val="18"/>
          <w:szCs w:val="28"/>
        </w:rPr>
      </w:pPr>
      <w:r w:rsidRPr="00FF5D23">
        <w:rPr>
          <w:sz w:val="18"/>
          <w:szCs w:val="28"/>
        </w:rPr>
        <w:t xml:space="preserve">1. </w:t>
      </w:r>
      <w:proofErr w:type="gramStart"/>
      <w:r w:rsidRPr="00FF5D23">
        <w:rPr>
          <w:sz w:val="18"/>
          <w:szCs w:val="28"/>
        </w:rPr>
        <w:t>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FF5D23">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FF5D23" w:rsidRPr="00FF5D23" w:rsidRDefault="00FF5D23" w:rsidP="00FF5D23">
      <w:pPr>
        <w:shd w:val="clear" w:color="auto" w:fill="FFFFFF"/>
        <w:ind w:firstLine="540"/>
        <w:jc w:val="both"/>
        <w:rPr>
          <w:sz w:val="18"/>
          <w:szCs w:val="28"/>
        </w:rPr>
      </w:pPr>
      <w:r w:rsidRPr="00FF5D23">
        <w:rPr>
          <w:sz w:val="18"/>
          <w:szCs w:val="28"/>
        </w:rPr>
        <w:t xml:space="preserve">2. Изменение порядка признания победителя открытого конкурса уклонившимся от </w:t>
      </w:r>
      <w:proofErr w:type="gramStart"/>
      <w:r w:rsidRPr="00FF5D23">
        <w:rPr>
          <w:sz w:val="18"/>
          <w:szCs w:val="28"/>
        </w:rPr>
        <w:t>заключении</w:t>
      </w:r>
      <w:proofErr w:type="gramEnd"/>
      <w:r w:rsidRPr="00FF5D23">
        <w:rPr>
          <w:sz w:val="18"/>
          <w:szCs w:val="28"/>
        </w:rPr>
        <w:t xml:space="preserve"> договора, установленного настоящим пунктом тома 1, не допускается.</w:t>
      </w:r>
    </w:p>
    <w:p w:rsidR="00FF5D23" w:rsidRPr="00FF5D23" w:rsidRDefault="00FF5D23" w:rsidP="00FF5D23">
      <w:pPr>
        <w:shd w:val="clear" w:color="auto" w:fill="FFFFFF"/>
        <w:ind w:firstLine="540"/>
        <w:jc w:val="both"/>
        <w:rPr>
          <w:sz w:val="18"/>
          <w:szCs w:val="28"/>
        </w:rPr>
      </w:pPr>
      <w:r w:rsidRPr="00FF5D23">
        <w:rPr>
          <w:sz w:val="18"/>
          <w:szCs w:val="28"/>
        </w:rPr>
        <w:t xml:space="preserve">Ответственность за соблюдение порядка признания победителя открытого конкурса уклонившемся от </w:t>
      </w:r>
      <w:proofErr w:type="gramStart"/>
      <w:r w:rsidRPr="00FF5D23">
        <w:rPr>
          <w:sz w:val="18"/>
          <w:szCs w:val="28"/>
        </w:rPr>
        <w:t>заключении</w:t>
      </w:r>
      <w:proofErr w:type="gramEnd"/>
      <w:r w:rsidRPr="00FF5D23">
        <w:rPr>
          <w:sz w:val="18"/>
          <w:szCs w:val="28"/>
        </w:rPr>
        <w:t xml:space="preserve"> договора несет должностное лицо заказчика, ответственное за работу с проектом договора.</w:t>
      </w:r>
    </w:p>
    <w:p w:rsidR="00FF5D23" w:rsidRPr="00FF5D23" w:rsidRDefault="00FF5D23" w:rsidP="00FF5D23">
      <w:pPr>
        <w:shd w:val="clear" w:color="auto" w:fill="FFFFFF"/>
        <w:ind w:firstLine="540"/>
        <w:jc w:val="both"/>
        <w:rPr>
          <w:sz w:val="18"/>
          <w:szCs w:val="28"/>
        </w:rPr>
      </w:pPr>
      <w:r w:rsidRPr="00FF5D23">
        <w:rPr>
          <w:sz w:val="18"/>
          <w:szCs w:val="28"/>
        </w:rPr>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FF5D23" w:rsidRPr="00FF5D23" w:rsidRDefault="00FF5D23" w:rsidP="00FF5D23">
      <w:pPr>
        <w:numPr>
          <w:ilvl w:val="0"/>
          <w:numId w:val="5"/>
        </w:numPr>
        <w:shd w:val="clear" w:color="auto" w:fill="FFFFFF"/>
        <w:ind w:left="0" w:firstLine="585"/>
        <w:jc w:val="both"/>
        <w:rPr>
          <w:sz w:val="18"/>
          <w:szCs w:val="28"/>
        </w:rPr>
      </w:pPr>
      <w:r w:rsidRPr="00FF5D23">
        <w:rPr>
          <w:sz w:val="18"/>
          <w:szCs w:val="28"/>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FF5D23">
        <w:rPr>
          <w:sz w:val="18"/>
          <w:szCs w:val="28"/>
        </w:rPr>
        <w:t>договора</w:t>
      </w:r>
      <w:proofErr w:type="gramEnd"/>
      <w:r w:rsidRPr="00FF5D23">
        <w:rPr>
          <w:sz w:val="18"/>
          <w:szCs w:val="28"/>
        </w:rPr>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FF5D23" w:rsidRPr="00FF5D23" w:rsidRDefault="00FF5D23" w:rsidP="00FF5D23">
      <w:pPr>
        <w:numPr>
          <w:ilvl w:val="0"/>
          <w:numId w:val="5"/>
        </w:numPr>
        <w:shd w:val="clear" w:color="auto" w:fill="FFFFFF"/>
        <w:ind w:left="0" w:firstLine="540"/>
        <w:jc w:val="both"/>
        <w:rPr>
          <w:sz w:val="18"/>
          <w:szCs w:val="28"/>
        </w:rPr>
      </w:pPr>
      <w:r w:rsidRPr="00FF5D23">
        <w:rPr>
          <w:sz w:val="18"/>
          <w:szCs w:val="28"/>
        </w:rPr>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FF5D23" w:rsidRPr="00FF5D23" w:rsidRDefault="00FF5D23" w:rsidP="00FF5D23">
      <w:pPr>
        <w:shd w:val="clear" w:color="auto" w:fill="FFFFFF"/>
        <w:ind w:firstLine="540"/>
        <w:jc w:val="both"/>
        <w:rPr>
          <w:sz w:val="18"/>
          <w:szCs w:val="28"/>
        </w:rPr>
      </w:pPr>
      <w:r w:rsidRPr="00FF5D23">
        <w:rPr>
          <w:sz w:val="18"/>
          <w:szCs w:val="28"/>
        </w:rPr>
        <w:t>Заключение договора для участника открытого конкурса, заявке которого присвоен второй номер, является обязательным.</w:t>
      </w:r>
    </w:p>
    <w:p w:rsidR="00FF5D23" w:rsidRPr="00FF5D23" w:rsidRDefault="00FF5D23" w:rsidP="00FF5D23">
      <w:pPr>
        <w:shd w:val="clear" w:color="auto" w:fill="FFFFFF"/>
        <w:ind w:firstLine="540"/>
        <w:jc w:val="both"/>
        <w:rPr>
          <w:sz w:val="18"/>
          <w:szCs w:val="28"/>
        </w:rPr>
      </w:pPr>
      <w:r w:rsidRPr="00FF5D23">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FF5D23" w:rsidRPr="00FF5D23" w:rsidRDefault="00FF5D23" w:rsidP="00FF5D23">
      <w:pPr>
        <w:shd w:val="clear" w:color="auto" w:fill="FFFFFF"/>
        <w:ind w:firstLine="540"/>
        <w:jc w:val="both"/>
        <w:rPr>
          <w:sz w:val="18"/>
          <w:szCs w:val="28"/>
        </w:rPr>
      </w:pPr>
      <w:r w:rsidRPr="00FF5D23">
        <w:rPr>
          <w:sz w:val="18"/>
          <w:szCs w:val="28"/>
        </w:rPr>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FF5D23" w:rsidRPr="00FF5D23" w:rsidRDefault="00FF5D23" w:rsidP="00FF5D23">
      <w:pPr>
        <w:keepNext/>
        <w:widowControl w:val="0"/>
        <w:autoSpaceDE w:val="0"/>
        <w:autoSpaceDN w:val="0"/>
        <w:adjustRightInd w:val="0"/>
        <w:spacing w:before="240" w:after="60"/>
        <w:jc w:val="center"/>
        <w:outlineLvl w:val="2"/>
        <w:rPr>
          <w:rFonts w:eastAsia="Arial Unicode MS"/>
          <w:b/>
          <w:sz w:val="18"/>
          <w:szCs w:val="18"/>
          <w:lang w:val="x-none" w:eastAsia="x-none"/>
        </w:rPr>
      </w:pPr>
      <w:bookmarkStart w:id="174" w:name="_Toc343163540"/>
      <w:bookmarkStart w:id="175" w:name="_Toc378575134"/>
      <w:r w:rsidRPr="00FF5D23">
        <w:rPr>
          <w:rFonts w:eastAsia="Arial Unicode MS"/>
          <w:b/>
          <w:sz w:val="18"/>
          <w:szCs w:val="18"/>
          <w:lang w:val="x-none" w:eastAsia="x-none"/>
        </w:rPr>
        <w:lastRenderedPageBreak/>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74"/>
      <w:bookmarkEnd w:id="175"/>
    </w:p>
    <w:p w:rsidR="00FF5D23" w:rsidRPr="00FF5D23" w:rsidRDefault="00FF5D23" w:rsidP="00FF5D23">
      <w:pPr>
        <w:pStyle w:val="3"/>
      </w:pPr>
      <w:bookmarkStart w:id="176" w:name="_Toc330886537"/>
      <w:bookmarkStart w:id="177" w:name="_Toc343163541"/>
      <w:bookmarkStart w:id="178" w:name="_Toc378575135"/>
      <w:bookmarkStart w:id="179" w:name="_Toc401581458"/>
      <w:bookmarkStart w:id="180" w:name="_Toc413066390"/>
      <w:r w:rsidRPr="00FF5D23">
        <w:t>Раздел 6. Изменение условий договора</w:t>
      </w:r>
      <w:bookmarkEnd w:id="176"/>
      <w:bookmarkEnd w:id="177"/>
      <w:bookmarkEnd w:id="178"/>
      <w:bookmarkEnd w:id="179"/>
      <w:bookmarkEnd w:id="180"/>
    </w:p>
    <w:p w:rsidR="00FF5D23" w:rsidRPr="00FF5D23" w:rsidRDefault="00FF5D23" w:rsidP="00FF5D23">
      <w:pPr>
        <w:pStyle w:val="3"/>
      </w:pPr>
      <w:bookmarkStart w:id="181" w:name="_Toc330886538"/>
      <w:bookmarkStart w:id="182" w:name="_Toc343163542"/>
      <w:bookmarkStart w:id="183" w:name="_Toc378575136"/>
      <w:bookmarkStart w:id="184" w:name="_Toc401581459"/>
      <w:bookmarkStart w:id="185" w:name="_Toc413066391"/>
      <w:r w:rsidRPr="00FF5D23">
        <w:t>21. Изменение предусмотренных договором количества товаров, объема работ, услуг</w:t>
      </w:r>
      <w:bookmarkEnd w:id="181"/>
      <w:bookmarkEnd w:id="182"/>
      <w:bookmarkEnd w:id="183"/>
      <w:bookmarkEnd w:id="184"/>
      <w:bookmarkEnd w:id="185"/>
    </w:p>
    <w:p w:rsidR="00FF5D23" w:rsidRPr="00FF5D23" w:rsidRDefault="00FF5D23" w:rsidP="00FF5D23">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FF5D23">
        <w:rPr>
          <w:rFonts w:eastAsia="Calibri"/>
          <w:sz w:val="18"/>
          <w:szCs w:val="18"/>
          <w:lang w:eastAsia="ar-SA"/>
        </w:rPr>
        <w:t>В случае</w:t>
      </w:r>
      <w:proofErr w:type="gramStart"/>
      <w:r w:rsidRPr="00FF5D23">
        <w:rPr>
          <w:rFonts w:eastAsia="Calibri"/>
          <w:sz w:val="18"/>
          <w:szCs w:val="18"/>
          <w:lang w:eastAsia="ar-SA"/>
        </w:rPr>
        <w:t>,</w:t>
      </w:r>
      <w:proofErr w:type="gramEnd"/>
      <w:r w:rsidRPr="00FF5D23">
        <w:rPr>
          <w:rFonts w:eastAsia="Calibri"/>
          <w:sz w:val="18"/>
          <w:szCs w:val="18"/>
          <w:lang w:eastAsia="ar-SA"/>
        </w:rPr>
        <w:t xml:space="preserve"> если при заключении и исполнении договора изменяются объем,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FF5D23">
        <w:rPr>
          <w:rFonts w:eastAsia="Calibri"/>
          <w:b/>
          <w:sz w:val="18"/>
          <w:szCs w:val="18"/>
          <w:lang w:eastAsia="ar-SA"/>
        </w:rPr>
        <w:t>10 (десяти)</w:t>
      </w:r>
      <w:r w:rsidRPr="00FF5D23">
        <w:rPr>
          <w:rFonts w:eastAsia="Calibri"/>
          <w:sz w:val="18"/>
          <w:szCs w:val="18"/>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FF5D23" w:rsidRPr="00FF5D23" w:rsidRDefault="00FF5D23" w:rsidP="00FF5D23">
      <w:pPr>
        <w:shd w:val="clear" w:color="auto" w:fill="FFFFFF"/>
        <w:ind w:firstLine="540"/>
        <w:jc w:val="both"/>
        <w:rPr>
          <w:rFonts w:ascii="Calibri" w:hAnsi="Calibri"/>
          <w:sz w:val="18"/>
          <w:szCs w:val="28"/>
        </w:rPr>
      </w:pPr>
      <w:r w:rsidRPr="00FF5D23">
        <w:rPr>
          <w:sz w:val="18"/>
          <w:szCs w:val="28"/>
        </w:rPr>
        <w:t xml:space="preserve">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наличии обосновывающих документов, допускается в пределах не более 30 процентов </w:t>
      </w:r>
      <w:r w:rsidR="00890B45">
        <w:rPr>
          <w:sz w:val="18"/>
          <w:szCs w:val="28"/>
        </w:rPr>
        <w:t xml:space="preserve">от объема поставляемого товара по настоящему открытому конкурсу. </w:t>
      </w:r>
    </w:p>
    <w:p w:rsidR="00FF5D23" w:rsidRPr="00FF5D23" w:rsidRDefault="00FF5D23" w:rsidP="00FF5D23">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FF5D23">
        <w:rPr>
          <w:rFonts w:eastAsia="Calibri"/>
          <w:sz w:val="18"/>
          <w:szCs w:val="28"/>
          <w:lang w:eastAsia="ar-SA"/>
        </w:rPr>
        <w:t>При этом цена единицы т</w:t>
      </w:r>
      <w:r w:rsidR="00890B45">
        <w:rPr>
          <w:rFonts w:eastAsia="Calibri"/>
          <w:sz w:val="18"/>
          <w:szCs w:val="28"/>
          <w:lang w:eastAsia="ar-SA"/>
        </w:rPr>
        <w:t>овара не должна превышать цену единицы товара, предложенную победителем открытого конкурса.</w:t>
      </w:r>
    </w:p>
    <w:p w:rsidR="00FF5D23" w:rsidRPr="00FF5D23" w:rsidRDefault="00FF5D23" w:rsidP="00FF5D23">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r w:rsidRPr="00FF5D23">
        <w:rPr>
          <w:rFonts w:eastAsia="Calibri"/>
          <w:sz w:val="18"/>
          <w:szCs w:val="28"/>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при изменении потребности в товарах (работах, услугах), на поставку  (выполнение, оказание) которых заключен договор</w:t>
      </w:r>
    </w:p>
    <w:p w:rsidR="00FF5D23" w:rsidRPr="00FF5D23" w:rsidRDefault="00FF5D23" w:rsidP="00FF5D23">
      <w:pPr>
        <w:numPr>
          <w:ilvl w:val="0"/>
          <w:numId w:val="15"/>
        </w:numPr>
        <w:shd w:val="clear" w:color="auto" w:fill="FFFFFF"/>
        <w:suppressAutoHyphens/>
        <w:autoSpaceDE w:val="0"/>
        <w:autoSpaceDN w:val="0"/>
        <w:adjustRightInd w:val="0"/>
        <w:ind w:left="0" w:firstLine="539"/>
        <w:jc w:val="both"/>
        <w:rPr>
          <w:rFonts w:eastAsia="Calibri"/>
          <w:sz w:val="18"/>
          <w:szCs w:val="28"/>
          <w:lang w:eastAsia="ar-SA"/>
        </w:rPr>
      </w:pPr>
      <w:proofErr w:type="gramStart"/>
      <w:r w:rsidRPr="00FF5D23">
        <w:rPr>
          <w:rFonts w:eastAsia="Calibri"/>
          <w:sz w:val="18"/>
          <w:szCs w:val="28"/>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FF5D23">
        <w:rPr>
          <w:rFonts w:eastAsia="Calibri"/>
          <w:sz w:val="18"/>
          <w:szCs w:val="28"/>
          <w:lang w:eastAsia="ar-SA"/>
        </w:rPr>
        <w:t xml:space="preserve">, </w:t>
      </w:r>
      <w:proofErr w:type="gramStart"/>
      <w:r w:rsidRPr="00FF5D23">
        <w:rPr>
          <w:rFonts w:eastAsia="Calibri"/>
          <w:sz w:val="18"/>
          <w:szCs w:val="28"/>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FF5D23" w:rsidRPr="00FF5D23" w:rsidRDefault="00FF5D23" w:rsidP="00FF5D23">
      <w:pPr>
        <w:pStyle w:val="3"/>
      </w:pPr>
      <w:bookmarkStart w:id="186" w:name="_Toc330886539"/>
      <w:bookmarkStart w:id="187" w:name="_Toc343163543"/>
      <w:bookmarkStart w:id="188" w:name="_Toc378575137"/>
      <w:bookmarkStart w:id="189" w:name="_Toc401581460"/>
      <w:bookmarkStart w:id="190" w:name="_Toc413066392"/>
      <w:r w:rsidRPr="00FF5D23">
        <w:t>22. Перемена лиц при исполнении договора</w:t>
      </w:r>
      <w:bookmarkEnd w:id="186"/>
      <w:bookmarkEnd w:id="187"/>
      <w:bookmarkEnd w:id="188"/>
      <w:bookmarkEnd w:id="189"/>
      <w:bookmarkEnd w:id="190"/>
    </w:p>
    <w:p w:rsidR="00FF5D23" w:rsidRPr="00FF5D23" w:rsidRDefault="00FF5D23" w:rsidP="00FF5D23">
      <w:pPr>
        <w:shd w:val="clear" w:color="auto" w:fill="FFFFFF"/>
        <w:ind w:firstLine="540"/>
        <w:rPr>
          <w:sz w:val="18"/>
        </w:rPr>
      </w:pPr>
      <w:r w:rsidRPr="00FF5D23">
        <w:rPr>
          <w:sz w:val="18"/>
          <w:szCs w:val="28"/>
        </w:rPr>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FF5D23" w:rsidRDefault="00FF5D23" w:rsidP="00FF5D23">
      <w:pPr>
        <w:ind w:firstLine="540"/>
        <w:rPr>
          <w:sz w:val="18"/>
          <w:szCs w:val="18"/>
        </w:rPr>
      </w:pPr>
      <w:r w:rsidRPr="00FF5D23">
        <w:rPr>
          <w:sz w:val="18"/>
          <w:szCs w:val="18"/>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Pr="00FF5D23">
        <w:rPr>
          <w:b/>
          <w:sz w:val="18"/>
          <w:szCs w:val="18"/>
        </w:rPr>
        <w:t>.</w:t>
      </w:r>
    </w:p>
    <w:p w:rsidR="007C1D9F" w:rsidRPr="00922436" w:rsidRDefault="007C1D9F" w:rsidP="00EF33D5">
      <w:pPr>
        <w:pStyle w:val="3"/>
      </w:pPr>
      <w:r>
        <w:br w:type="page"/>
      </w:r>
      <w:bookmarkStart w:id="191" w:name="_Toc413066393"/>
      <w:bookmarkEnd w:id="5"/>
      <w:bookmarkEnd w:id="6"/>
      <w:bookmarkEnd w:id="7"/>
      <w:r w:rsidRPr="00922436">
        <w:lastRenderedPageBreak/>
        <w:t>ТОМ 2</w:t>
      </w:r>
      <w:bookmarkEnd w:id="191"/>
    </w:p>
    <w:p w:rsidR="007C1D9F" w:rsidRPr="00922436" w:rsidRDefault="007C1D9F" w:rsidP="00EF33D5">
      <w:pPr>
        <w:pStyle w:val="3"/>
      </w:pPr>
      <w:bookmarkStart w:id="192" w:name="_Toc413066394"/>
      <w:r w:rsidRPr="00922436">
        <w:t>СПЕЦИАЛЬНАЯ ЧАСТЬ</w:t>
      </w:r>
      <w:bookmarkEnd w:id="192"/>
    </w:p>
    <w:p w:rsidR="007C1D9F" w:rsidRPr="00922436" w:rsidRDefault="007C1D9F" w:rsidP="00EF33D5">
      <w:pPr>
        <w:pStyle w:val="3"/>
      </w:pPr>
      <w:bookmarkStart w:id="193" w:name="_Toc413066395"/>
      <w:r w:rsidRPr="00922436">
        <w:t>ИНСТРУКЦИЯ УЧАСТНИКАМ</w:t>
      </w:r>
      <w:bookmarkEnd w:id="193"/>
    </w:p>
    <w:p w:rsidR="00381FD9" w:rsidRPr="00381FD9" w:rsidRDefault="00381FD9" w:rsidP="00EF33D5">
      <w:pPr>
        <w:pStyle w:val="3"/>
        <w:rPr>
          <w:szCs w:val="26"/>
        </w:rPr>
      </w:pPr>
      <w:bookmarkStart w:id="194" w:name="_Toc375734057"/>
      <w:bookmarkStart w:id="195" w:name="_Toc413066396"/>
      <w:r w:rsidRPr="00381FD9">
        <w:rPr>
          <w:szCs w:val="26"/>
        </w:rPr>
        <w:t>1. Предмет конкурса, начальная (минимальная) цена договора, источник финансирования</w:t>
      </w:r>
      <w:bookmarkEnd w:id="194"/>
      <w:bookmarkEnd w:id="195"/>
    </w:p>
    <w:p w:rsidR="00381FD9" w:rsidRPr="00381FD9" w:rsidRDefault="00381FD9" w:rsidP="00381FD9">
      <w:pPr>
        <w:ind w:firstLine="540"/>
        <w:jc w:val="both"/>
        <w:rPr>
          <w:sz w:val="18"/>
          <w:szCs w:val="18"/>
        </w:rPr>
      </w:pPr>
      <w:r w:rsidRPr="00381FD9">
        <w:rPr>
          <w:bCs/>
          <w:sz w:val="18"/>
          <w:szCs w:val="18"/>
        </w:rPr>
        <w:t xml:space="preserve">1.1. Предметом настоящего конкурса является право заключения договора поставки лома и отходов </w:t>
      </w:r>
      <w:r w:rsidR="00C92F0F">
        <w:rPr>
          <w:bCs/>
          <w:sz w:val="18"/>
          <w:szCs w:val="18"/>
        </w:rPr>
        <w:t>цветных</w:t>
      </w:r>
      <w:r w:rsidRPr="00381FD9">
        <w:rPr>
          <w:bCs/>
          <w:sz w:val="18"/>
          <w:szCs w:val="18"/>
        </w:rPr>
        <w:t xml:space="preserve"> металлов</w:t>
      </w:r>
      <w:r w:rsidRPr="00381FD9">
        <w:rPr>
          <w:sz w:val="18"/>
          <w:szCs w:val="18"/>
        </w:rPr>
        <w:t xml:space="preserve"> (продукция)</w:t>
      </w:r>
      <w:r w:rsidR="00890B45">
        <w:rPr>
          <w:sz w:val="18"/>
          <w:szCs w:val="18"/>
        </w:rPr>
        <w:t>.</w:t>
      </w:r>
    </w:p>
    <w:p w:rsidR="00381FD9" w:rsidRDefault="00381FD9" w:rsidP="00381FD9">
      <w:pPr>
        <w:ind w:firstLine="540"/>
        <w:rPr>
          <w:b/>
          <w:bCs/>
          <w:sz w:val="18"/>
          <w:szCs w:val="18"/>
        </w:rPr>
      </w:pPr>
      <w:r w:rsidRPr="00381FD9">
        <w:rPr>
          <w:b/>
          <w:bCs/>
          <w:sz w:val="18"/>
          <w:szCs w:val="18"/>
        </w:rPr>
        <w:t xml:space="preserve">1.2. </w:t>
      </w:r>
      <w:r w:rsidR="006058FD" w:rsidRPr="006058FD">
        <w:rPr>
          <w:b/>
          <w:bCs/>
          <w:sz w:val="18"/>
          <w:szCs w:val="18"/>
        </w:rPr>
        <w:t xml:space="preserve">Средняя начальная (минимальная) цена 1 (одной) тонны лома и отходов </w:t>
      </w:r>
      <w:r w:rsidR="00C92F0F">
        <w:rPr>
          <w:b/>
          <w:bCs/>
          <w:sz w:val="18"/>
          <w:szCs w:val="18"/>
        </w:rPr>
        <w:t>цветных</w:t>
      </w:r>
      <w:r w:rsidR="006058FD" w:rsidRPr="006058FD">
        <w:rPr>
          <w:b/>
          <w:bCs/>
          <w:sz w:val="18"/>
          <w:szCs w:val="18"/>
        </w:rPr>
        <w:t xml:space="preserve"> металлов (продукция) по 10 позициям сводного перечня продукции составляет </w:t>
      </w:r>
      <w:r w:rsidR="00290463">
        <w:rPr>
          <w:b/>
          <w:bCs/>
          <w:sz w:val="18"/>
          <w:szCs w:val="18"/>
        </w:rPr>
        <w:t>137 300</w:t>
      </w:r>
      <w:r w:rsidR="006058FD" w:rsidRPr="006058FD">
        <w:rPr>
          <w:b/>
          <w:bCs/>
          <w:sz w:val="18"/>
          <w:szCs w:val="18"/>
        </w:rPr>
        <w:t xml:space="preserve"> (</w:t>
      </w:r>
      <w:r w:rsidR="00290463">
        <w:rPr>
          <w:b/>
          <w:bCs/>
          <w:sz w:val="18"/>
          <w:szCs w:val="18"/>
        </w:rPr>
        <w:t>сто тридцать семь</w:t>
      </w:r>
      <w:r w:rsidR="006058FD" w:rsidRPr="006058FD">
        <w:rPr>
          <w:b/>
          <w:bCs/>
          <w:sz w:val="18"/>
          <w:szCs w:val="18"/>
        </w:rPr>
        <w:t xml:space="preserve"> тысяч </w:t>
      </w:r>
      <w:r w:rsidR="00290463">
        <w:rPr>
          <w:b/>
          <w:bCs/>
          <w:sz w:val="18"/>
          <w:szCs w:val="18"/>
        </w:rPr>
        <w:t>триста</w:t>
      </w:r>
      <w:r w:rsidR="006058FD" w:rsidRPr="006058FD">
        <w:rPr>
          <w:b/>
          <w:bCs/>
          <w:sz w:val="18"/>
          <w:szCs w:val="18"/>
        </w:rPr>
        <w:t>) рублей 00 коп</w:t>
      </w:r>
      <w:r w:rsidRPr="00381FD9">
        <w:rPr>
          <w:b/>
          <w:bCs/>
          <w:sz w:val="18"/>
          <w:szCs w:val="18"/>
        </w:rPr>
        <w:t>.</w:t>
      </w:r>
    </w:p>
    <w:p w:rsidR="00290463" w:rsidRPr="00290463" w:rsidRDefault="00290463" w:rsidP="00381FD9">
      <w:pPr>
        <w:ind w:firstLine="540"/>
        <w:rPr>
          <w:b/>
          <w:bCs/>
          <w:sz w:val="18"/>
          <w:szCs w:val="18"/>
        </w:rPr>
      </w:pPr>
    </w:p>
    <w:p w:rsidR="00290463" w:rsidRPr="00922436" w:rsidRDefault="00381FD9" w:rsidP="00290463">
      <w:pPr>
        <w:pStyle w:val="a3"/>
        <w:ind w:firstLine="540"/>
        <w:jc w:val="both"/>
        <w:rPr>
          <w:rFonts w:ascii="Times New Roman" w:hAnsi="Times New Roman"/>
          <w:b w:val="0"/>
          <w:bCs/>
          <w:sz w:val="18"/>
          <w:szCs w:val="18"/>
        </w:rPr>
      </w:pPr>
      <w:r w:rsidRPr="00290463">
        <w:rPr>
          <w:rFonts w:ascii="Times New Roman" w:hAnsi="Times New Roman"/>
          <w:bCs/>
          <w:sz w:val="18"/>
          <w:szCs w:val="18"/>
        </w:rPr>
        <w:t xml:space="preserve">Начальная (минимальная) цена договора составляет: </w:t>
      </w:r>
      <w:r w:rsidR="00290463" w:rsidRPr="00290463">
        <w:rPr>
          <w:rFonts w:ascii="Times New Roman" w:hAnsi="Times New Roman"/>
          <w:bCs/>
          <w:sz w:val="18"/>
          <w:szCs w:val="18"/>
        </w:rPr>
        <w:t>12 000</w:t>
      </w:r>
      <w:r w:rsidRPr="00290463">
        <w:rPr>
          <w:rFonts w:ascii="Times New Roman" w:hAnsi="Times New Roman"/>
          <w:bCs/>
          <w:sz w:val="18"/>
          <w:szCs w:val="18"/>
        </w:rPr>
        <w:t> 000 (</w:t>
      </w:r>
      <w:r w:rsidR="00290463" w:rsidRPr="00290463">
        <w:rPr>
          <w:rFonts w:ascii="Times New Roman" w:hAnsi="Times New Roman"/>
          <w:bCs/>
          <w:sz w:val="18"/>
          <w:szCs w:val="18"/>
        </w:rPr>
        <w:t>двенадцать</w:t>
      </w:r>
      <w:r w:rsidRPr="00290463">
        <w:rPr>
          <w:rFonts w:ascii="Times New Roman" w:hAnsi="Times New Roman"/>
          <w:bCs/>
          <w:sz w:val="18"/>
          <w:szCs w:val="18"/>
        </w:rPr>
        <w:t xml:space="preserve"> миллионов) рублей 00 коп.</w:t>
      </w:r>
      <w:r w:rsidR="00290463" w:rsidRPr="00290463">
        <w:rPr>
          <w:rFonts w:ascii="Times New Roman" w:hAnsi="Times New Roman"/>
          <w:b w:val="0"/>
          <w:bCs/>
          <w:sz w:val="18"/>
          <w:szCs w:val="18"/>
        </w:rPr>
        <w:t xml:space="preserve"> </w:t>
      </w:r>
      <w:r w:rsidR="00290463" w:rsidRPr="00922436">
        <w:rPr>
          <w:rFonts w:ascii="Times New Roman" w:hAnsi="Times New Roman"/>
          <w:b w:val="0"/>
          <w:bCs/>
          <w:sz w:val="18"/>
          <w:szCs w:val="18"/>
        </w:rPr>
        <w:t xml:space="preserve">Цена включает в себя </w:t>
      </w:r>
      <w:r w:rsidR="00290463">
        <w:rPr>
          <w:rFonts w:ascii="Times New Roman" w:hAnsi="Times New Roman"/>
          <w:b w:val="0"/>
          <w:bCs/>
          <w:sz w:val="18"/>
          <w:szCs w:val="18"/>
        </w:rPr>
        <w:t>налоги,</w:t>
      </w:r>
      <w:r w:rsidR="00290463" w:rsidRPr="00932A6A">
        <w:rPr>
          <w:rFonts w:ascii="Times New Roman" w:hAnsi="Times New Roman"/>
          <w:b w:val="0"/>
          <w:bCs/>
          <w:sz w:val="18"/>
          <w:szCs w:val="18"/>
        </w:rPr>
        <w:t xml:space="preserve"> </w:t>
      </w:r>
      <w:r w:rsidR="00290463" w:rsidRPr="00922436">
        <w:rPr>
          <w:rFonts w:ascii="Times New Roman" w:hAnsi="Times New Roman"/>
          <w:b w:val="0"/>
          <w:bCs/>
          <w:sz w:val="18"/>
          <w:szCs w:val="18"/>
        </w:rPr>
        <w:t>сбор</w:t>
      </w:r>
      <w:r w:rsidR="00290463">
        <w:rPr>
          <w:rFonts w:ascii="Times New Roman" w:hAnsi="Times New Roman"/>
          <w:b w:val="0"/>
          <w:bCs/>
          <w:sz w:val="18"/>
          <w:szCs w:val="18"/>
        </w:rPr>
        <w:t>ы</w:t>
      </w:r>
      <w:r w:rsidR="00290463" w:rsidRPr="00922436">
        <w:rPr>
          <w:rFonts w:ascii="Times New Roman" w:hAnsi="Times New Roman"/>
          <w:b w:val="0"/>
          <w:bCs/>
          <w:sz w:val="18"/>
          <w:szCs w:val="18"/>
        </w:rPr>
        <w:t xml:space="preserve"> и други</w:t>
      </w:r>
      <w:r w:rsidR="00290463">
        <w:rPr>
          <w:rFonts w:ascii="Times New Roman" w:hAnsi="Times New Roman"/>
          <w:b w:val="0"/>
          <w:bCs/>
          <w:sz w:val="18"/>
          <w:szCs w:val="18"/>
        </w:rPr>
        <w:t>е</w:t>
      </w:r>
      <w:r w:rsidR="00290463" w:rsidRPr="00922436">
        <w:rPr>
          <w:rFonts w:ascii="Times New Roman" w:hAnsi="Times New Roman"/>
          <w:b w:val="0"/>
          <w:bCs/>
          <w:sz w:val="18"/>
          <w:szCs w:val="18"/>
        </w:rPr>
        <w:t xml:space="preserve"> обязательны</w:t>
      </w:r>
      <w:r w:rsidR="00290463">
        <w:rPr>
          <w:rFonts w:ascii="Times New Roman" w:hAnsi="Times New Roman"/>
          <w:b w:val="0"/>
          <w:bCs/>
          <w:sz w:val="18"/>
          <w:szCs w:val="18"/>
        </w:rPr>
        <w:t>е</w:t>
      </w:r>
      <w:r w:rsidR="00290463" w:rsidRPr="00922436">
        <w:rPr>
          <w:rFonts w:ascii="Times New Roman" w:hAnsi="Times New Roman"/>
          <w:b w:val="0"/>
          <w:bCs/>
          <w:sz w:val="18"/>
          <w:szCs w:val="18"/>
        </w:rPr>
        <w:t xml:space="preserve"> платеж</w:t>
      </w:r>
      <w:r w:rsidR="00290463">
        <w:rPr>
          <w:rFonts w:ascii="Times New Roman" w:hAnsi="Times New Roman"/>
          <w:b w:val="0"/>
          <w:bCs/>
          <w:sz w:val="18"/>
          <w:szCs w:val="18"/>
        </w:rPr>
        <w:t>и</w:t>
      </w:r>
      <w:r w:rsidR="00290463" w:rsidRPr="00922436">
        <w:rPr>
          <w:rFonts w:ascii="Times New Roman" w:hAnsi="Times New Roman"/>
          <w:b w:val="0"/>
          <w:bCs/>
          <w:sz w:val="18"/>
          <w:szCs w:val="18"/>
        </w:rPr>
        <w:t>, включая НДС</w:t>
      </w:r>
      <w:r w:rsidR="00290463">
        <w:rPr>
          <w:rFonts w:ascii="Times New Roman" w:hAnsi="Times New Roman"/>
          <w:b w:val="0"/>
          <w:bCs/>
          <w:sz w:val="18"/>
          <w:szCs w:val="18"/>
        </w:rPr>
        <w:t xml:space="preserve">, </w:t>
      </w:r>
      <w:r w:rsidR="00290463" w:rsidRPr="00922436">
        <w:rPr>
          <w:rFonts w:ascii="Times New Roman" w:hAnsi="Times New Roman"/>
          <w:b w:val="0"/>
          <w:bCs/>
          <w:sz w:val="18"/>
          <w:szCs w:val="18"/>
        </w:rPr>
        <w:t xml:space="preserve">все </w:t>
      </w:r>
      <w:proofErr w:type="gramStart"/>
      <w:r w:rsidR="00290463" w:rsidRPr="00922436">
        <w:rPr>
          <w:rFonts w:ascii="Times New Roman" w:hAnsi="Times New Roman"/>
          <w:b w:val="0"/>
          <w:bCs/>
          <w:sz w:val="18"/>
          <w:szCs w:val="18"/>
        </w:rPr>
        <w:t>расходы</w:t>
      </w:r>
      <w:proofErr w:type="gramEnd"/>
      <w:r w:rsidR="00290463" w:rsidRPr="00922436">
        <w:rPr>
          <w:rFonts w:ascii="Times New Roman" w:hAnsi="Times New Roman"/>
          <w:b w:val="0"/>
          <w:bCs/>
          <w:sz w:val="18"/>
          <w:szCs w:val="18"/>
        </w:rPr>
        <w:t xml:space="preserve"> </w:t>
      </w:r>
      <w:r w:rsidR="00290463">
        <w:rPr>
          <w:rFonts w:ascii="Times New Roman" w:hAnsi="Times New Roman"/>
          <w:b w:val="0"/>
          <w:bCs/>
          <w:sz w:val="18"/>
          <w:szCs w:val="18"/>
        </w:rPr>
        <w:t>связанные с исполнением обязательств, в том числе</w:t>
      </w:r>
      <w:r w:rsidR="00290463" w:rsidRPr="00922436">
        <w:rPr>
          <w:rFonts w:ascii="Times New Roman" w:hAnsi="Times New Roman"/>
          <w:b w:val="0"/>
          <w:bCs/>
          <w:sz w:val="18"/>
          <w:szCs w:val="18"/>
        </w:rPr>
        <w:t xml:space="preserve"> </w:t>
      </w:r>
      <w:r w:rsidR="00290463">
        <w:rPr>
          <w:rFonts w:ascii="Times New Roman" w:hAnsi="Times New Roman"/>
          <w:b w:val="0"/>
          <w:bCs/>
          <w:sz w:val="18"/>
          <w:szCs w:val="18"/>
        </w:rPr>
        <w:t xml:space="preserve">обязательств </w:t>
      </w:r>
      <w:r w:rsidR="00290463"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290463">
        <w:rPr>
          <w:rFonts w:ascii="Times New Roman" w:hAnsi="Times New Roman"/>
          <w:b w:val="0"/>
          <w:bCs/>
          <w:sz w:val="18"/>
          <w:szCs w:val="18"/>
        </w:rPr>
        <w:t>и другое.</w:t>
      </w:r>
    </w:p>
    <w:p w:rsidR="00381FD9" w:rsidRPr="00381FD9" w:rsidRDefault="00381FD9" w:rsidP="00381FD9">
      <w:pPr>
        <w:ind w:firstLine="540"/>
        <w:rPr>
          <w:b/>
          <w:bCs/>
          <w:sz w:val="18"/>
          <w:szCs w:val="18"/>
        </w:rPr>
      </w:pPr>
    </w:p>
    <w:p w:rsidR="00381FD9" w:rsidRDefault="00381FD9" w:rsidP="00381FD9">
      <w:pPr>
        <w:ind w:firstLine="540"/>
        <w:rPr>
          <w:b/>
          <w:bCs/>
          <w:sz w:val="18"/>
          <w:szCs w:val="18"/>
        </w:rPr>
      </w:pPr>
      <w:r w:rsidRPr="00381FD9">
        <w:rPr>
          <w:b/>
          <w:bCs/>
          <w:sz w:val="18"/>
          <w:szCs w:val="18"/>
        </w:rPr>
        <w:t xml:space="preserve">1.3. Расчет Средней начальной (минимальной) цены 1 (одной) тонны лома и отходов </w:t>
      </w:r>
      <w:r w:rsidR="00C92F0F">
        <w:rPr>
          <w:b/>
          <w:bCs/>
          <w:sz w:val="18"/>
          <w:szCs w:val="18"/>
        </w:rPr>
        <w:t>цветных</w:t>
      </w:r>
      <w:r w:rsidRPr="00381FD9">
        <w:rPr>
          <w:b/>
          <w:bCs/>
          <w:sz w:val="18"/>
          <w:szCs w:val="18"/>
        </w:rPr>
        <w:t xml:space="preserve"> металлов (продукция) по 10 позициям сводного перечня продукции:</w:t>
      </w:r>
    </w:p>
    <w:p w:rsidR="00381FD9" w:rsidRDefault="00381FD9" w:rsidP="00381FD9">
      <w:pPr>
        <w:ind w:firstLine="540"/>
        <w:rPr>
          <w:b/>
          <w:bCs/>
          <w:sz w:val="18"/>
          <w:szCs w:val="18"/>
        </w:rPr>
      </w:pP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2889"/>
        <w:gridCol w:w="2835"/>
        <w:gridCol w:w="2410"/>
      </w:tblGrid>
      <w:tr w:rsidR="00290463" w:rsidRPr="00290463" w:rsidTr="00290463">
        <w:trPr>
          <w:trHeight w:val="20"/>
        </w:trPr>
        <w:tc>
          <w:tcPr>
            <w:tcW w:w="904" w:type="dxa"/>
            <w:vAlign w:val="center"/>
          </w:tcPr>
          <w:p w:rsidR="00290463" w:rsidRPr="00290463" w:rsidRDefault="00290463" w:rsidP="00FA7AB2">
            <w:pPr>
              <w:ind w:right="-58"/>
              <w:jc w:val="center"/>
              <w:rPr>
                <w:b/>
                <w:sz w:val="18"/>
                <w:szCs w:val="18"/>
              </w:rPr>
            </w:pPr>
            <w:r w:rsidRPr="00290463">
              <w:rPr>
                <w:b/>
                <w:sz w:val="18"/>
                <w:szCs w:val="18"/>
              </w:rPr>
              <w:t xml:space="preserve">№ </w:t>
            </w:r>
            <w:proofErr w:type="spellStart"/>
            <w:r w:rsidRPr="00290463">
              <w:rPr>
                <w:b/>
                <w:sz w:val="18"/>
                <w:szCs w:val="18"/>
              </w:rPr>
              <w:t>п.п</w:t>
            </w:r>
            <w:proofErr w:type="spellEnd"/>
            <w:r w:rsidRPr="00290463">
              <w:rPr>
                <w:b/>
                <w:sz w:val="18"/>
                <w:szCs w:val="18"/>
              </w:rPr>
              <w:t>.</w:t>
            </w:r>
          </w:p>
        </w:tc>
        <w:tc>
          <w:tcPr>
            <w:tcW w:w="2889" w:type="dxa"/>
            <w:vAlign w:val="center"/>
          </w:tcPr>
          <w:p w:rsidR="00290463" w:rsidRPr="00290463" w:rsidRDefault="00290463" w:rsidP="00FA7AB2">
            <w:pPr>
              <w:ind w:right="-58"/>
              <w:jc w:val="center"/>
              <w:rPr>
                <w:b/>
                <w:sz w:val="18"/>
                <w:szCs w:val="18"/>
              </w:rPr>
            </w:pPr>
            <w:r w:rsidRPr="00290463">
              <w:rPr>
                <w:b/>
                <w:sz w:val="18"/>
                <w:szCs w:val="18"/>
              </w:rPr>
              <w:t>Наименование</w:t>
            </w:r>
          </w:p>
        </w:tc>
        <w:tc>
          <w:tcPr>
            <w:tcW w:w="2835" w:type="dxa"/>
            <w:vAlign w:val="center"/>
          </w:tcPr>
          <w:p w:rsidR="00290463" w:rsidRPr="00290463" w:rsidRDefault="00290463" w:rsidP="00FA7AB2">
            <w:pPr>
              <w:ind w:right="-58"/>
              <w:jc w:val="center"/>
              <w:rPr>
                <w:b/>
                <w:sz w:val="18"/>
                <w:szCs w:val="18"/>
              </w:rPr>
            </w:pPr>
            <w:r w:rsidRPr="00290463">
              <w:rPr>
                <w:b/>
                <w:sz w:val="18"/>
                <w:szCs w:val="18"/>
              </w:rPr>
              <w:t>ГОСТ 1693-93</w:t>
            </w:r>
          </w:p>
          <w:p w:rsidR="00290463" w:rsidRPr="00290463" w:rsidRDefault="00290463" w:rsidP="00FA7AB2">
            <w:pPr>
              <w:ind w:right="-58"/>
              <w:jc w:val="center"/>
              <w:rPr>
                <w:b/>
                <w:sz w:val="18"/>
                <w:szCs w:val="18"/>
              </w:rPr>
            </w:pPr>
            <w:r w:rsidRPr="00290463">
              <w:rPr>
                <w:b/>
                <w:sz w:val="18"/>
                <w:szCs w:val="18"/>
              </w:rPr>
              <w:t>(класс-группа-сорт)</w:t>
            </w:r>
          </w:p>
        </w:tc>
        <w:tc>
          <w:tcPr>
            <w:tcW w:w="2410" w:type="dxa"/>
            <w:vAlign w:val="center"/>
          </w:tcPr>
          <w:p w:rsidR="00290463" w:rsidRPr="00290463" w:rsidRDefault="00290463" w:rsidP="00FA7AB2">
            <w:pPr>
              <w:ind w:right="-58"/>
              <w:jc w:val="center"/>
              <w:rPr>
                <w:b/>
                <w:sz w:val="18"/>
                <w:szCs w:val="18"/>
              </w:rPr>
            </w:pPr>
            <w:r w:rsidRPr="00290463">
              <w:rPr>
                <w:b/>
                <w:sz w:val="18"/>
                <w:szCs w:val="18"/>
              </w:rPr>
              <w:t>Цена, руб./</w:t>
            </w:r>
            <w:proofErr w:type="spellStart"/>
            <w:r w:rsidRPr="00290463">
              <w:rPr>
                <w:b/>
                <w:sz w:val="18"/>
                <w:szCs w:val="18"/>
              </w:rPr>
              <w:t>тн</w:t>
            </w:r>
            <w:proofErr w:type="spellEnd"/>
            <w:r w:rsidRPr="00290463">
              <w:rPr>
                <w:b/>
                <w:sz w:val="18"/>
                <w:szCs w:val="18"/>
              </w:rPr>
              <w:t>, НДС 18% не облагается</w:t>
            </w:r>
          </w:p>
        </w:tc>
      </w:tr>
      <w:tr w:rsidR="00290463" w:rsidRPr="00290463" w:rsidTr="00290463">
        <w:trPr>
          <w:trHeight w:val="20"/>
        </w:trPr>
        <w:tc>
          <w:tcPr>
            <w:tcW w:w="904" w:type="dxa"/>
            <w:vAlign w:val="bottom"/>
          </w:tcPr>
          <w:p w:rsidR="00290463" w:rsidRPr="00290463" w:rsidRDefault="00290463" w:rsidP="00FA7AB2">
            <w:pPr>
              <w:spacing w:before="120" w:after="120"/>
              <w:ind w:right="-58"/>
              <w:jc w:val="center"/>
              <w:rPr>
                <w:sz w:val="18"/>
                <w:szCs w:val="18"/>
              </w:rPr>
            </w:pPr>
            <w:r w:rsidRPr="00290463">
              <w:rPr>
                <w:sz w:val="18"/>
                <w:szCs w:val="18"/>
              </w:rPr>
              <w:t>1</w:t>
            </w:r>
          </w:p>
        </w:tc>
        <w:tc>
          <w:tcPr>
            <w:tcW w:w="2889" w:type="dxa"/>
            <w:vAlign w:val="bottom"/>
          </w:tcPr>
          <w:p w:rsidR="00290463" w:rsidRPr="00290463" w:rsidRDefault="00290463" w:rsidP="00FA7AB2">
            <w:pPr>
              <w:spacing w:before="120" w:after="120"/>
              <w:ind w:right="-58"/>
              <w:jc w:val="center"/>
              <w:rPr>
                <w:sz w:val="18"/>
                <w:szCs w:val="18"/>
              </w:rPr>
            </w:pPr>
            <w:r w:rsidRPr="00290463">
              <w:rPr>
                <w:sz w:val="18"/>
                <w:szCs w:val="18"/>
              </w:rPr>
              <w:t>Медь (кусок)</w:t>
            </w:r>
          </w:p>
        </w:tc>
        <w:tc>
          <w:tcPr>
            <w:tcW w:w="2835" w:type="dxa"/>
            <w:vAlign w:val="bottom"/>
          </w:tcPr>
          <w:p w:rsidR="00290463" w:rsidRPr="00290463" w:rsidRDefault="00290463" w:rsidP="00FA7AB2">
            <w:pPr>
              <w:spacing w:before="120" w:after="120"/>
              <w:ind w:right="-58"/>
              <w:jc w:val="center"/>
              <w:rPr>
                <w:sz w:val="18"/>
                <w:szCs w:val="18"/>
              </w:rPr>
            </w:pPr>
            <w:r w:rsidRPr="00290463">
              <w:rPr>
                <w:sz w:val="18"/>
                <w:szCs w:val="18"/>
              </w:rPr>
              <w:t>А-1-2</w:t>
            </w:r>
          </w:p>
        </w:tc>
        <w:tc>
          <w:tcPr>
            <w:tcW w:w="2410" w:type="dxa"/>
            <w:vAlign w:val="bottom"/>
          </w:tcPr>
          <w:p w:rsidR="00290463" w:rsidRPr="00290463" w:rsidRDefault="00290463" w:rsidP="00290463">
            <w:pPr>
              <w:spacing w:before="120" w:after="120"/>
              <w:ind w:right="-58"/>
              <w:jc w:val="center"/>
              <w:rPr>
                <w:sz w:val="18"/>
                <w:szCs w:val="18"/>
              </w:rPr>
            </w:pPr>
            <w:r w:rsidRPr="00290463">
              <w:rPr>
                <w:sz w:val="18"/>
                <w:szCs w:val="18"/>
              </w:rPr>
              <w:t>240 000</w:t>
            </w:r>
          </w:p>
        </w:tc>
      </w:tr>
      <w:tr w:rsidR="00290463" w:rsidRPr="00290463" w:rsidTr="00290463">
        <w:trPr>
          <w:trHeight w:val="265"/>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2</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Медь (</w:t>
            </w:r>
            <w:proofErr w:type="spellStart"/>
            <w:r w:rsidRPr="00290463">
              <w:rPr>
                <w:sz w:val="18"/>
                <w:szCs w:val="18"/>
              </w:rPr>
              <w:t>микс</w:t>
            </w:r>
            <w:proofErr w:type="spellEnd"/>
            <w:r w:rsidRPr="00290463">
              <w:rPr>
                <w:sz w:val="18"/>
                <w:szCs w:val="18"/>
              </w:rPr>
              <w:t>)</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А-2-2</w:t>
            </w:r>
          </w:p>
        </w:tc>
        <w:tc>
          <w:tcPr>
            <w:tcW w:w="2410" w:type="dxa"/>
            <w:vAlign w:val="center"/>
          </w:tcPr>
          <w:p w:rsidR="00290463" w:rsidRPr="00290463" w:rsidRDefault="00290463" w:rsidP="00290463">
            <w:pPr>
              <w:spacing w:before="120" w:after="120"/>
              <w:ind w:right="-58"/>
              <w:jc w:val="center"/>
              <w:rPr>
                <w:sz w:val="18"/>
                <w:szCs w:val="18"/>
              </w:rPr>
            </w:pPr>
            <w:r w:rsidRPr="00290463">
              <w:rPr>
                <w:sz w:val="18"/>
                <w:szCs w:val="18"/>
              </w:rPr>
              <w:t>230 000</w:t>
            </w:r>
          </w:p>
        </w:tc>
      </w:tr>
      <w:tr w:rsidR="00290463" w:rsidRPr="00290463" w:rsidTr="00290463">
        <w:trPr>
          <w:trHeight w:val="87"/>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3</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Медь (стружка)</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Б-1-3</w:t>
            </w:r>
          </w:p>
        </w:tc>
        <w:tc>
          <w:tcPr>
            <w:tcW w:w="2410" w:type="dxa"/>
            <w:vAlign w:val="center"/>
          </w:tcPr>
          <w:p w:rsidR="00290463" w:rsidRPr="00290463" w:rsidRDefault="00290463" w:rsidP="00FA7AB2">
            <w:pPr>
              <w:spacing w:before="120" w:after="120"/>
              <w:ind w:right="-58"/>
              <w:jc w:val="center"/>
              <w:rPr>
                <w:sz w:val="18"/>
                <w:szCs w:val="18"/>
              </w:rPr>
            </w:pPr>
            <w:r w:rsidRPr="00290463">
              <w:rPr>
                <w:sz w:val="18"/>
                <w:szCs w:val="18"/>
              </w:rPr>
              <w:t xml:space="preserve">200 000 </w:t>
            </w:r>
          </w:p>
        </w:tc>
      </w:tr>
      <w:tr w:rsidR="00290463" w:rsidRPr="00290463" w:rsidTr="00290463">
        <w:trPr>
          <w:trHeight w:val="20"/>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4</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Латунь</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А-3-2</w:t>
            </w:r>
          </w:p>
        </w:tc>
        <w:tc>
          <w:tcPr>
            <w:tcW w:w="2410" w:type="dxa"/>
            <w:vAlign w:val="center"/>
          </w:tcPr>
          <w:p w:rsidR="00290463" w:rsidRPr="00290463" w:rsidRDefault="00290463" w:rsidP="00FA7AB2">
            <w:pPr>
              <w:spacing w:before="120" w:after="120"/>
              <w:ind w:right="-58"/>
              <w:jc w:val="center"/>
              <w:rPr>
                <w:sz w:val="18"/>
                <w:szCs w:val="18"/>
              </w:rPr>
            </w:pPr>
            <w:r w:rsidRPr="00290463">
              <w:rPr>
                <w:sz w:val="18"/>
                <w:szCs w:val="18"/>
              </w:rPr>
              <w:t xml:space="preserve">150 000  </w:t>
            </w:r>
          </w:p>
        </w:tc>
      </w:tr>
      <w:tr w:rsidR="00290463" w:rsidRPr="00290463" w:rsidTr="00290463">
        <w:trPr>
          <w:trHeight w:val="20"/>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5</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Медь, латунь, бронза (стружка)</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Б-3-3</w:t>
            </w:r>
          </w:p>
        </w:tc>
        <w:tc>
          <w:tcPr>
            <w:tcW w:w="2410" w:type="dxa"/>
            <w:vAlign w:val="center"/>
          </w:tcPr>
          <w:p w:rsidR="00290463" w:rsidRPr="00290463" w:rsidRDefault="00290463" w:rsidP="00FA7AB2">
            <w:pPr>
              <w:spacing w:before="120" w:after="120"/>
              <w:ind w:right="-58"/>
              <w:jc w:val="center"/>
              <w:rPr>
                <w:sz w:val="18"/>
                <w:szCs w:val="18"/>
              </w:rPr>
            </w:pPr>
            <w:r w:rsidRPr="00290463">
              <w:rPr>
                <w:sz w:val="18"/>
                <w:szCs w:val="18"/>
              </w:rPr>
              <w:t xml:space="preserve">145 000 </w:t>
            </w:r>
          </w:p>
        </w:tc>
      </w:tr>
      <w:tr w:rsidR="00290463" w:rsidRPr="00290463" w:rsidTr="00290463">
        <w:trPr>
          <w:trHeight w:val="70"/>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6</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Алюминий электротехнический</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А-1-2</w:t>
            </w:r>
          </w:p>
        </w:tc>
        <w:tc>
          <w:tcPr>
            <w:tcW w:w="2410" w:type="dxa"/>
            <w:vAlign w:val="center"/>
          </w:tcPr>
          <w:p w:rsidR="00290463" w:rsidRPr="00290463" w:rsidRDefault="00290463" w:rsidP="00FA7AB2">
            <w:pPr>
              <w:spacing w:before="120" w:after="120"/>
              <w:ind w:right="-58"/>
              <w:jc w:val="center"/>
              <w:rPr>
                <w:sz w:val="18"/>
                <w:szCs w:val="18"/>
              </w:rPr>
            </w:pPr>
            <w:r w:rsidRPr="00290463">
              <w:rPr>
                <w:sz w:val="18"/>
                <w:szCs w:val="18"/>
              </w:rPr>
              <w:t xml:space="preserve">70 000 </w:t>
            </w:r>
          </w:p>
        </w:tc>
      </w:tr>
      <w:tr w:rsidR="00290463" w:rsidRPr="00290463" w:rsidTr="00290463">
        <w:trPr>
          <w:trHeight w:val="70"/>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7</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Алюминий</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А-10-2</w:t>
            </w:r>
          </w:p>
        </w:tc>
        <w:tc>
          <w:tcPr>
            <w:tcW w:w="2410" w:type="dxa"/>
            <w:vAlign w:val="center"/>
          </w:tcPr>
          <w:p w:rsidR="00290463" w:rsidRPr="00290463" w:rsidRDefault="00290463" w:rsidP="00FA7AB2">
            <w:pPr>
              <w:spacing w:before="120" w:after="120"/>
              <w:ind w:right="-58"/>
              <w:jc w:val="center"/>
              <w:rPr>
                <w:sz w:val="18"/>
                <w:szCs w:val="18"/>
              </w:rPr>
            </w:pPr>
            <w:r w:rsidRPr="00290463">
              <w:rPr>
                <w:sz w:val="18"/>
                <w:szCs w:val="18"/>
              </w:rPr>
              <w:t xml:space="preserve">55 000 </w:t>
            </w:r>
          </w:p>
        </w:tc>
      </w:tr>
      <w:tr w:rsidR="00290463" w:rsidRPr="00290463" w:rsidTr="00290463">
        <w:trPr>
          <w:trHeight w:val="151"/>
        </w:trPr>
        <w:tc>
          <w:tcPr>
            <w:tcW w:w="904" w:type="dxa"/>
            <w:vAlign w:val="center"/>
          </w:tcPr>
          <w:p w:rsidR="00290463" w:rsidRPr="00290463" w:rsidRDefault="00290463" w:rsidP="00FA7AB2">
            <w:pPr>
              <w:spacing w:before="120" w:after="120"/>
              <w:ind w:right="-58"/>
              <w:jc w:val="center"/>
              <w:rPr>
                <w:sz w:val="18"/>
                <w:szCs w:val="18"/>
              </w:rPr>
            </w:pPr>
            <w:r w:rsidRPr="00290463">
              <w:rPr>
                <w:sz w:val="18"/>
                <w:szCs w:val="18"/>
              </w:rPr>
              <w:t>8</w:t>
            </w:r>
          </w:p>
        </w:tc>
        <w:tc>
          <w:tcPr>
            <w:tcW w:w="2889" w:type="dxa"/>
            <w:vAlign w:val="center"/>
          </w:tcPr>
          <w:p w:rsidR="00290463" w:rsidRPr="00290463" w:rsidRDefault="00290463" w:rsidP="00FA7AB2">
            <w:pPr>
              <w:spacing w:before="120" w:after="120"/>
              <w:ind w:right="-58"/>
              <w:jc w:val="center"/>
              <w:rPr>
                <w:sz w:val="18"/>
                <w:szCs w:val="18"/>
              </w:rPr>
            </w:pPr>
            <w:r w:rsidRPr="00290463">
              <w:rPr>
                <w:sz w:val="18"/>
                <w:szCs w:val="18"/>
              </w:rPr>
              <w:t>Алюминий (стружка)</w:t>
            </w:r>
          </w:p>
        </w:tc>
        <w:tc>
          <w:tcPr>
            <w:tcW w:w="2835" w:type="dxa"/>
            <w:vAlign w:val="center"/>
          </w:tcPr>
          <w:p w:rsidR="00290463" w:rsidRPr="00290463" w:rsidRDefault="00290463" w:rsidP="00FA7AB2">
            <w:pPr>
              <w:spacing w:before="120" w:after="120"/>
              <w:ind w:right="-58"/>
              <w:jc w:val="center"/>
              <w:rPr>
                <w:sz w:val="18"/>
                <w:szCs w:val="18"/>
              </w:rPr>
            </w:pPr>
            <w:r w:rsidRPr="00290463">
              <w:rPr>
                <w:sz w:val="18"/>
                <w:szCs w:val="18"/>
              </w:rPr>
              <w:t>Б-10-5</w:t>
            </w:r>
          </w:p>
        </w:tc>
        <w:tc>
          <w:tcPr>
            <w:tcW w:w="2410" w:type="dxa"/>
            <w:vAlign w:val="center"/>
          </w:tcPr>
          <w:p w:rsidR="00290463" w:rsidRPr="00290463" w:rsidRDefault="00290463" w:rsidP="00290463">
            <w:pPr>
              <w:spacing w:before="120" w:after="120"/>
              <w:ind w:right="-58"/>
              <w:jc w:val="center"/>
              <w:rPr>
                <w:sz w:val="18"/>
                <w:szCs w:val="18"/>
              </w:rPr>
            </w:pPr>
            <w:r w:rsidRPr="00290463">
              <w:rPr>
                <w:sz w:val="18"/>
                <w:szCs w:val="18"/>
              </w:rPr>
              <w:t>35 000</w:t>
            </w:r>
          </w:p>
        </w:tc>
      </w:tr>
      <w:tr w:rsidR="00290463" w:rsidRPr="00290463" w:rsidTr="00290463">
        <w:trPr>
          <w:trHeight w:val="20"/>
        </w:trPr>
        <w:tc>
          <w:tcPr>
            <w:tcW w:w="904" w:type="dxa"/>
            <w:vAlign w:val="center"/>
          </w:tcPr>
          <w:p w:rsidR="00290463" w:rsidRPr="00290463" w:rsidRDefault="00290463" w:rsidP="00FA7AB2">
            <w:pPr>
              <w:ind w:right="-58"/>
              <w:jc w:val="center"/>
              <w:rPr>
                <w:sz w:val="18"/>
                <w:szCs w:val="18"/>
              </w:rPr>
            </w:pPr>
            <w:r w:rsidRPr="00290463">
              <w:rPr>
                <w:sz w:val="18"/>
                <w:szCs w:val="18"/>
              </w:rPr>
              <w:t>9</w:t>
            </w:r>
          </w:p>
        </w:tc>
        <w:tc>
          <w:tcPr>
            <w:tcW w:w="2889" w:type="dxa"/>
            <w:vAlign w:val="center"/>
          </w:tcPr>
          <w:p w:rsidR="00290463" w:rsidRPr="00290463" w:rsidRDefault="00290463" w:rsidP="00FA7AB2">
            <w:pPr>
              <w:ind w:right="-58"/>
              <w:jc w:val="center"/>
              <w:rPr>
                <w:sz w:val="18"/>
                <w:szCs w:val="18"/>
              </w:rPr>
            </w:pPr>
            <w:r w:rsidRPr="00290463">
              <w:rPr>
                <w:sz w:val="18"/>
                <w:szCs w:val="18"/>
              </w:rPr>
              <w:t xml:space="preserve">Сложный лом </w:t>
            </w:r>
          </w:p>
          <w:p w:rsidR="00290463" w:rsidRPr="00290463" w:rsidRDefault="00290463" w:rsidP="00FA7AB2">
            <w:pPr>
              <w:ind w:right="-58"/>
              <w:jc w:val="center"/>
              <w:rPr>
                <w:sz w:val="18"/>
                <w:szCs w:val="18"/>
              </w:rPr>
            </w:pPr>
            <w:r w:rsidRPr="00290463">
              <w:rPr>
                <w:sz w:val="18"/>
                <w:szCs w:val="18"/>
              </w:rPr>
              <w:t>(кабель с медной жилой)</w:t>
            </w:r>
          </w:p>
        </w:tc>
        <w:tc>
          <w:tcPr>
            <w:tcW w:w="2835" w:type="dxa"/>
            <w:vAlign w:val="center"/>
          </w:tcPr>
          <w:p w:rsidR="00290463" w:rsidRPr="00290463" w:rsidRDefault="00290463" w:rsidP="00FA7AB2">
            <w:pPr>
              <w:ind w:right="-58"/>
              <w:jc w:val="center"/>
              <w:rPr>
                <w:sz w:val="18"/>
                <w:szCs w:val="18"/>
              </w:rPr>
            </w:pPr>
            <w:r w:rsidRPr="00290463">
              <w:rPr>
                <w:sz w:val="18"/>
                <w:szCs w:val="18"/>
              </w:rPr>
              <w:t>Ж-2-2</w:t>
            </w:r>
          </w:p>
        </w:tc>
        <w:tc>
          <w:tcPr>
            <w:tcW w:w="2410" w:type="dxa"/>
            <w:vAlign w:val="center"/>
          </w:tcPr>
          <w:p w:rsidR="00290463" w:rsidRPr="00290463" w:rsidRDefault="00290463" w:rsidP="00FA7AB2">
            <w:pPr>
              <w:ind w:right="-58"/>
              <w:jc w:val="center"/>
              <w:rPr>
                <w:sz w:val="18"/>
                <w:szCs w:val="18"/>
              </w:rPr>
            </w:pPr>
            <w:r w:rsidRPr="00290463">
              <w:rPr>
                <w:sz w:val="18"/>
                <w:szCs w:val="18"/>
              </w:rPr>
              <w:t xml:space="preserve">200 000 </w:t>
            </w:r>
          </w:p>
        </w:tc>
      </w:tr>
      <w:tr w:rsidR="00290463" w:rsidRPr="00290463" w:rsidTr="00290463">
        <w:trPr>
          <w:trHeight w:val="20"/>
        </w:trPr>
        <w:tc>
          <w:tcPr>
            <w:tcW w:w="904" w:type="dxa"/>
            <w:vAlign w:val="center"/>
          </w:tcPr>
          <w:p w:rsidR="00290463" w:rsidRPr="00290463" w:rsidRDefault="00290463" w:rsidP="00FA7AB2">
            <w:pPr>
              <w:ind w:right="-58"/>
              <w:jc w:val="center"/>
              <w:rPr>
                <w:sz w:val="18"/>
                <w:szCs w:val="18"/>
              </w:rPr>
            </w:pPr>
            <w:r w:rsidRPr="00290463">
              <w:rPr>
                <w:sz w:val="18"/>
                <w:szCs w:val="18"/>
              </w:rPr>
              <w:t>10</w:t>
            </w:r>
          </w:p>
        </w:tc>
        <w:tc>
          <w:tcPr>
            <w:tcW w:w="2889" w:type="dxa"/>
            <w:vAlign w:val="center"/>
          </w:tcPr>
          <w:p w:rsidR="00290463" w:rsidRPr="00290463" w:rsidRDefault="00290463" w:rsidP="00FA7AB2">
            <w:pPr>
              <w:ind w:right="-58"/>
              <w:jc w:val="center"/>
              <w:rPr>
                <w:sz w:val="18"/>
                <w:szCs w:val="18"/>
              </w:rPr>
            </w:pPr>
            <w:r w:rsidRPr="00290463">
              <w:rPr>
                <w:sz w:val="18"/>
                <w:szCs w:val="18"/>
              </w:rPr>
              <w:t xml:space="preserve">Сложный лом </w:t>
            </w:r>
          </w:p>
          <w:p w:rsidR="00290463" w:rsidRPr="00290463" w:rsidRDefault="00290463" w:rsidP="00FA7AB2">
            <w:pPr>
              <w:ind w:right="-58"/>
              <w:jc w:val="center"/>
              <w:rPr>
                <w:sz w:val="18"/>
                <w:szCs w:val="18"/>
              </w:rPr>
            </w:pPr>
            <w:r w:rsidRPr="00290463">
              <w:rPr>
                <w:sz w:val="18"/>
                <w:szCs w:val="18"/>
              </w:rPr>
              <w:t>(кабель с алюминиевой жилой)</w:t>
            </w:r>
          </w:p>
        </w:tc>
        <w:tc>
          <w:tcPr>
            <w:tcW w:w="2835" w:type="dxa"/>
            <w:vAlign w:val="center"/>
          </w:tcPr>
          <w:p w:rsidR="00290463" w:rsidRPr="00290463" w:rsidRDefault="00290463" w:rsidP="00FA7AB2">
            <w:pPr>
              <w:ind w:right="-58"/>
              <w:jc w:val="center"/>
              <w:rPr>
                <w:sz w:val="18"/>
                <w:szCs w:val="18"/>
              </w:rPr>
            </w:pPr>
            <w:r w:rsidRPr="00290463">
              <w:rPr>
                <w:sz w:val="18"/>
                <w:szCs w:val="18"/>
              </w:rPr>
              <w:t>Ж-1-2</w:t>
            </w:r>
          </w:p>
        </w:tc>
        <w:tc>
          <w:tcPr>
            <w:tcW w:w="2410" w:type="dxa"/>
            <w:vAlign w:val="center"/>
          </w:tcPr>
          <w:p w:rsidR="00290463" w:rsidRPr="00290463" w:rsidRDefault="00290463" w:rsidP="00FA7AB2">
            <w:pPr>
              <w:ind w:right="-58"/>
              <w:jc w:val="center"/>
              <w:rPr>
                <w:sz w:val="18"/>
                <w:szCs w:val="18"/>
              </w:rPr>
            </w:pPr>
            <w:r w:rsidRPr="00290463">
              <w:rPr>
                <w:sz w:val="18"/>
                <w:szCs w:val="18"/>
              </w:rPr>
              <w:t xml:space="preserve">48 000 </w:t>
            </w:r>
          </w:p>
        </w:tc>
      </w:tr>
    </w:tbl>
    <w:p w:rsidR="00290463" w:rsidRDefault="00290463" w:rsidP="006058FD">
      <w:pPr>
        <w:ind w:left="1800" w:right="-58" w:hanging="1516"/>
        <w:rPr>
          <w:sz w:val="18"/>
          <w:szCs w:val="18"/>
          <w:u w:val="single"/>
        </w:rPr>
      </w:pPr>
    </w:p>
    <w:p w:rsidR="006058FD" w:rsidRPr="006058FD" w:rsidRDefault="006058FD" w:rsidP="006058FD">
      <w:pPr>
        <w:ind w:left="1800" w:right="-58" w:hanging="1516"/>
        <w:rPr>
          <w:sz w:val="18"/>
          <w:szCs w:val="18"/>
          <w:u w:val="single"/>
        </w:rPr>
      </w:pPr>
      <w:r w:rsidRPr="006058FD">
        <w:rPr>
          <w:sz w:val="18"/>
          <w:szCs w:val="18"/>
          <w:u w:val="single"/>
        </w:rPr>
        <w:t>Примечания:</w:t>
      </w:r>
    </w:p>
    <w:p w:rsidR="006058FD" w:rsidRPr="006058FD" w:rsidRDefault="006058FD" w:rsidP="006058FD">
      <w:pPr>
        <w:ind w:right="-58"/>
        <w:rPr>
          <w:sz w:val="18"/>
          <w:szCs w:val="18"/>
        </w:rPr>
      </w:pPr>
      <w:r w:rsidRPr="006058FD">
        <w:rPr>
          <w:sz w:val="18"/>
          <w:szCs w:val="18"/>
        </w:rPr>
        <w:t>- все прогнозируемые минимальные цены (за 1 тонну лома) указаны на условиях «</w:t>
      </w:r>
      <w:proofErr w:type="spellStart"/>
      <w:r w:rsidRPr="006058FD">
        <w:rPr>
          <w:sz w:val="18"/>
          <w:szCs w:val="18"/>
        </w:rPr>
        <w:t>франко</w:t>
      </w:r>
      <w:proofErr w:type="spellEnd"/>
      <w:r w:rsidRPr="006058FD">
        <w:rPr>
          <w:sz w:val="18"/>
          <w:szCs w:val="18"/>
        </w:rPr>
        <w:t xml:space="preserve"> – склад – продавца»;</w:t>
      </w:r>
    </w:p>
    <w:p w:rsidR="006058FD" w:rsidRPr="006058FD" w:rsidRDefault="006058FD" w:rsidP="006058FD">
      <w:pPr>
        <w:ind w:right="-58"/>
        <w:rPr>
          <w:sz w:val="18"/>
          <w:szCs w:val="18"/>
        </w:rPr>
      </w:pPr>
      <w:r w:rsidRPr="006058FD">
        <w:rPr>
          <w:sz w:val="18"/>
          <w:szCs w:val="18"/>
        </w:rPr>
        <w:t>- цены на лом указаны с учетом резки, сортировки, погрузки и самовывоза покупателем;</w:t>
      </w:r>
    </w:p>
    <w:p w:rsidR="006058FD" w:rsidRPr="006058FD" w:rsidRDefault="006058FD" w:rsidP="006058FD">
      <w:pPr>
        <w:tabs>
          <w:tab w:val="left" w:pos="284"/>
        </w:tabs>
        <w:ind w:right="-58"/>
        <w:rPr>
          <w:sz w:val="18"/>
          <w:szCs w:val="18"/>
        </w:rPr>
      </w:pPr>
      <w:r>
        <w:rPr>
          <w:sz w:val="18"/>
          <w:szCs w:val="18"/>
        </w:rPr>
        <w:t xml:space="preserve">- </w:t>
      </w:r>
      <w:r w:rsidRPr="006058FD">
        <w:rPr>
          <w:sz w:val="18"/>
          <w:szCs w:val="18"/>
        </w:rPr>
        <w:t>НДС не облагаются;</w:t>
      </w:r>
    </w:p>
    <w:p w:rsidR="00932A6A" w:rsidRPr="006058FD" w:rsidRDefault="006058FD" w:rsidP="006058FD">
      <w:pPr>
        <w:pStyle w:val="a3"/>
        <w:jc w:val="both"/>
        <w:rPr>
          <w:rFonts w:ascii="Times New Roman" w:hAnsi="Times New Roman"/>
          <w:b w:val="0"/>
          <w:sz w:val="18"/>
          <w:szCs w:val="18"/>
        </w:rPr>
      </w:pPr>
      <w:r w:rsidRPr="006058FD">
        <w:rPr>
          <w:rFonts w:ascii="Times New Roman" w:hAnsi="Times New Roman"/>
          <w:b w:val="0"/>
          <w:sz w:val="18"/>
          <w:szCs w:val="18"/>
        </w:rPr>
        <w:t xml:space="preserve">Лом и отходы </w:t>
      </w:r>
      <w:r w:rsidR="00C92F0F">
        <w:rPr>
          <w:rFonts w:ascii="Times New Roman" w:hAnsi="Times New Roman"/>
          <w:b w:val="0"/>
          <w:sz w:val="18"/>
          <w:szCs w:val="18"/>
        </w:rPr>
        <w:t>цветных</w:t>
      </w:r>
      <w:r w:rsidRPr="006058FD">
        <w:rPr>
          <w:rFonts w:ascii="Times New Roman" w:hAnsi="Times New Roman"/>
          <w:b w:val="0"/>
          <w:sz w:val="18"/>
          <w:szCs w:val="18"/>
        </w:rPr>
        <w:t xml:space="preserve">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381FD9" w:rsidRDefault="00381FD9">
      <w:pPr>
        <w:pStyle w:val="a3"/>
        <w:ind w:firstLine="540"/>
        <w:jc w:val="both"/>
        <w:rPr>
          <w:rFonts w:ascii="Times New Roman" w:hAnsi="Times New Roman"/>
          <w:b w:val="0"/>
          <w:bCs/>
          <w:sz w:val="18"/>
          <w:szCs w:val="28"/>
        </w:rPr>
      </w:pPr>
    </w:p>
    <w:p w:rsidR="007C1D9F" w:rsidRPr="00922436" w:rsidRDefault="007C1D9F" w:rsidP="00C806F5">
      <w:pPr>
        <w:pStyle w:val="22"/>
        <w:spacing w:after="60" w:line="240" w:lineRule="auto"/>
        <w:ind w:firstLine="567"/>
        <w:rPr>
          <w:rFonts w:ascii="Times New Roman" w:hAnsi="Times New Roman" w:cs="Times New Roman"/>
          <w:b/>
          <w:bCs/>
        </w:rPr>
      </w:pPr>
      <w:r w:rsidRPr="00922436">
        <w:rPr>
          <w:rFonts w:ascii="Times New Roman" w:hAnsi="Times New Roman" w:cs="Times New Roman"/>
        </w:rPr>
        <w:t>1.</w:t>
      </w:r>
      <w:r w:rsidR="00EF33D5">
        <w:rPr>
          <w:rFonts w:ascii="Times New Roman" w:hAnsi="Times New Roman" w:cs="Times New Roman"/>
        </w:rPr>
        <w:t>4</w:t>
      </w:r>
      <w:r w:rsidRPr="00922436">
        <w:rPr>
          <w:rFonts w:ascii="Times New Roman" w:hAnsi="Times New Roman" w:cs="Times New Roman"/>
        </w:rPr>
        <w:t>. Источник финансирования: собственные средства СПб ГУП «Горэлектротранс»</w:t>
      </w:r>
    </w:p>
    <w:p w:rsidR="007C1D9F" w:rsidRPr="00922436" w:rsidRDefault="007C1D9F" w:rsidP="0043740A">
      <w:pPr>
        <w:pStyle w:val="3"/>
        <w:rPr>
          <w:bCs/>
        </w:rPr>
      </w:pPr>
      <w:bookmarkStart w:id="196" w:name="_Toc413066397"/>
      <w:r w:rsidRPr="00922436">
        <w:t>2. Сведения о заказчике</w:t>
      </w:r>
      <w:bookmarkEnd w:id="196"/>
    </w:p>
    <w:p w:rsidR="007C1D9F" w:rsidRPr="00922436" w:rsidRDefault="007C1D9F">
      <w:pPr>
        <w:widowControl w:val="0"/>
        <w:autoSpaceDE w:val="0"/>
        <w:autoSpaceDN w:val="0"/>
        <w:adjustRightInd w:val="0"/>
        <w:jc w:val="both"/>
        <w:rPr>
          <w:sz w:val="18"/>
          <w:szCs w:val="18"/>
        </w:rPr>
      </w:pPr>
      <w:r w:rsidRPr="00922436">
        <w:rPr>
          <w:b/>
          <w:bCs/>
          <w:sz w:val="18"/>
          <w:szCs w:val="18"/>
        </w:rPr>
        <w:t>Заказчик</w:t>
      </w:r>
      <w:r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«Горэлектротранс»).</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w:t>
            </w:r>
            <w:proofErr w:type="spellStart"/>
            <w:r w:rsidRPr="00922436">
              <w:rPr>
                <w:rFonts w:ascii="Times New Roman" w:hAnsi="Times New Roman" w:cs="Times New Roman"/>
                <w:sz w:val="18"/>
                <w:szCs w:val="18"/>
              </w:rPr>
              <w:t>Сызранская</w:t>
            </w:r>
            <w:proofErr w:type="spellEnd"/>
            <w:r w:rsidRPr="00922436">
              <w:rPr>
                <w:rFonts w:ascii="Times New Roman" w:hAnsi="Times New Roman" w:cs="Times New Roman"/>
                <w:sz w:val="18"/>
                <w:szCs w:val="18"/>
              </w:rPr>
              <w:t xml:space="preserve">, д. 15. </w:t>
            </w:r>
          </w:p>
          <w:p w:rsidR="00997132" w:rsidRPr="00997132" w:rsidRDefault="007C1D9F" w:rsidP="00997132">
            <w:pPr>
              <w:pStyle w:val="a6"/>
              <w:widowControl w:val="0"/>
              <w:spacing w:after="60"/>
              <w:rPr>
                <w:sz w:val="18"/>
                <w:szCs w:val="18"/>
              </w:rPr>
            </w:pPr>
            <w:r w:rsidRPr="00922436">
              <w:rPr>
                <w:sz w:val="18"/>
                <w:szCs w:val="18"/>
              </w:rPr>
              <w:t xml:space="preserve">Банковские реквизиты: </w:t>
            </w:r>
            <w:r w:rsidR="00997132" w:rsidRPr="00997132">
              <w:rPr>
                <w:sz w:val="18"/>
                <w:szCs w:val="18"/>
              </w:rPr>
              <w:t xml:space="preserve">ф-л АКБ «ПЕРЕСВЕТ» (ЗАО) в </w:t>
            </w:r>
            <w:proofErr w:type="spellStart"/>
            <w:r w:rsidR="00997132" w:rsidRPr="00997132">
              <w:rPr>
                <w:sz w:val="18"/>
                <w:szCs w:val="18"/>
              </w:rPr>
              <w:t>г</w:t>
            </w:r>
            <w:proofErr w:type="gramStart"/>
            <w:r w:rsidR="00997132" w:rsidRPr="00997132">
              <w:rPr>
                <w:sz w:val="18"/>
                <w:szCs w:val="18"/>
              </w:rPr>
              <w:t>.С</w:t>
            </w:r>
            <w:proofErr w:type="gramEnd"/>
            <w:r w:rsidR="00997132" w:rsidRPr="00997132">
              <w:rPr>
                <w:sz w:val="18"/>
                <w:szCs w:val="18"/>
              </w:rPr>
              <w:t>анкт</w:t>
            </w:r>
            <w:proofErr w:type="spellEnd"/>
            <w:r w:rsidR="00997132" w:rsidRPr="00997132">
              <w:rPr>
                <w:sz w:val="18"/>
                <w:szCs w:val="18"/>
              </w:rPr>
              <w:t>-Петербурге</w:t>
            </w:r>
          </w:p>
          <w:p w:rsidR="00997132" w:rsidRPr="00997132" w:rsidRDefault="00997132" w:rsidP="00997132">
            <w:pPr>
              <w:pStyle w:val="a6"/>
              <w:widowControl w:val="0"/>
              <w:spacing w:after="60"/>
              <w:rPr>
                <w:sz w:val="18"/>
                <w:szCs w:val="18"/>
              </w:rPr>
            </w:pPr>
            <w:proofErr w:type="gramStart"/>
            <w:r w:rsidRPr="00997132">
              <w:rPr>
                <w:sz w:val="18"/>
                <w:szCs w:val="18"/>
              </w:rPr>
              <w:t>р</w:t>
            </w:r>
            <w:proofErr w:type="gramEnd"/>
            <w:r w:rsidRPr="00997132">
              <w:rPr>
                <w:sz w:val="18"/>
                <w:szCs w:val="18"/>
              </w:rPr>
              <w:t>/</w:t>
            </w:r>
            <w:proofErr w:type="spellStart"/>
            <w:r w:rsidRPr="00997132">
              <w:rPr>
                <w:sz w:val="18"/>
                <w:szCs w:val="18"/>
              </w:rPr>
              <w:t>сч</w:t>
            </w:r>
            <w:proofErr w:type="spellEnd"/>
            <w:r w:rsidRPr="00997132">
              <w:rPr>
                <w:sz w:val="18"/>
                <w:szCs w:val="18"/>
              </w:rPr>
              <w:t>. № 40602810700030000032, к/</w:t>
            </w:r>
            <w:proofErr w:type="spellStart"/>
            <w:r w:rsidRPr="00997132">
              <w:rPr>
                <w:sz w:val="18"/>
                <w:szCs w:val="18"/>
              </w:rPr>
              <w:t>сч</w:t>
            </w:r>
            <w:proofErr w:type="spellEnd"/>
            <w:r w:rsidRPr="00997132">
              <w:rPr>
                <w:sz w:val="18"/>
                <w:szCs w:val="18"/>
              </w:rPr>
              <w:t>. № 30101810100000000914</w:t>
            </w:r>
          </w:p>
          <w:p w:rsidR="007C1D9F" w:rsidRPr="00922436" w:rsidRDefault="00997132" w:rsidP="00997132">
            <w:pPr>
              <w:pStyle w:val="a6"/>
              <w:keepNext w:val="0"/>
              <w:widowControl w:val="0"/>
              <w:spacing w:after="60"/>
              <w:rPr>
                <w:sz w:val="18"/>
                <w:szCs w:val="18"/>
              </w:rPr>
            </w:pPr>
            <w:r w:rsidRPr="00997132">
              <w:rPr>
                <w:sz w:val="18"/>
                <w:szCs w:val="18"/>
              </w:rPr>
              <w:t>БИК 044030914, ИНН 7830001927, КПП 785050001, ОКПО 03222089, ОКАТО 40298562000,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9" w:history="1">
              <w:r w:rsidRPr="00922436">
                <w:rPr>
                  <w:rStyle w:val="a5"/>
                  <w:rFonts w:ascii="Times New Roman" w:hAnsi="Times New Roman" w:cs="Times New Roman"/>
                  <w:sz w:val="18"/>
                  <w:szCs w:val="18"/>
                  <w:lang w:val="en-US"/>
                </w:rPr>
                <w:t>id</w:t>
              </w:r>
              <w:r w:rsidRPr="00922436">
                <w:rPr>
                  <w:rStyle w:val="a5"/>
                  <w:rFonts w:ascii="Times New Roman" w:hAnsi="Times New Roman" w:cs="Times New Roman"/>
                  <w:sz w:val="18"/>
                  <w:szCs w:val="18"/>
                </w:rPr>
                <w:t>_</w:t>
              </w:r>
              <w:r w:rsidRPr="00922436">
                <w:rPr>
                  <w:rStyle w:val="a5"/>
                  <w:rFonts w:ascii="Times New Roman" w:hAnsi="Times New Roman" w:cs="Times New Roman"/>
                  <w:sz w:val="18"/>
                  <w:szCs w:val="18"/>
                  <w:lang w:val="en-US"/>
                </w:rPr>
                <w:t>jur</w:t>
              </w:r>
              <w:r w:rsidRPr="00922436">
                <w:rPr>
                  <w:rStyle w:val="a5"/>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lastRenderedPageBreak/>
              <w:t xml:space="preserve">телефон </w:t>
            </w:r>
            <w:r w:rsidR="00997132">
              <w:rPr>
                <w:rFonts w:ascii="Times New Roman" w:hAnsi="Times New Roman" w:cs="Times New Roman"/>
                <w:sz w:val="18"/>
                <w:szCs w:val="18"/>
              </w:rPr>
              <w:t>244-18-20 доб.1343</w:t>
            </w:r>
            <w:r w:rsidRPr="00922436">
              <w:rPr>
                <w:rFonts w:ascii="Times New Roman" w:hAnsi="Times New Roman" w:cs="Times New Roman"/>
                <w:sz w:val="18"/>
                <w:szCs w:val="18"/>
              </w:rPr>
              <w:t>.</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381FD9"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 xml:space="preserve">Богдановский Александр Сергеевич, </w:t>
            </w:r>
          </w:p>
          <w:p w:rsidR="007C1D9F" w:rsidRPr="00922436" w:rsidRDefault="00381FD9" w:rsidP="00922436">
            <w:pPr>
              <w:pStyle w:val="ConsNormal"/>
              <w:ind w:right="0" w:firstLine="0"/>
              <w:jc w:val="both"/>
              <w:rPr>
                <w:rFonts w:ascii="Times New Roman" w:hAnsi="Times New Roman" w:cs="Times New Roman"/>
                <w:sz w:val="18"/>
                <w:szCs w:val="18"/>
              </w:rPr>
            </w:pPr>
            <w:r w:rsidRPr="00381FD9">
              <w:rPr>
                <w:rFonts w:ascii="Times New Roman" w:hAnsi="Times New Roman" w:cs="Times New Roman"/>
                <w:sz w:val="18"/>
                <w:szCs w:val="18"/>
              </w:rPr>
              <w:t>тел.8-(812) 244-18-20 доб. 4757</w:t>
            </w:r>
          </w:p>
        </w:tc>
      </w:tr>
    </w:tbl>
    <w:p w:rsidR="0055469B" w:rsidRPr="00905513" w:rsidRDefault="0055469B" w:rsidP="0043740A">
      <w:pPr>
        <w:pStyle w:val="3"/>
      </w:pPr>
      <w:bookmarkStart w:id="197" w:name="_Toc348355172"/>
      <w:bookmarkStart w:id="198" w:name="_Toc351083666"/>
      <w:bookmarkStart w:id="199" w:name="_Toc413066398"/>
      <w:r w:rsidRPr="00905513">
        <w:lastRenderedPageBreak/>
        <w:t>3. Содержание и состав конкурсной документации</w:t>
      </w:r>
      <w:bookmarkEnd w:id="197"/>
      <w:bookmarkEnd w:id="198"/>
      <w:bookmarkEnd w:id="199"/>
    </w:p>
    <w:p w:rsidR="0055469B" w:rsidRPr="00905513" w:rsidRDefault="0055469B" w:rsidP="0055469B">
      <w:pPr>
        <w:shd w:val="clear" w:color="auto" w:fill="FFFFFF"/>
        <w:ind w:firstLine="540"/>
        <w:jc w:val="both"/>
        <w:rPr>
          <w:sz w:val="18"/>
          <w:szCs w:val="28"/>
        </w:rPr>
      </w:pPr>
      <w:bookmarkStart w:id="200"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 xml:space="preserve">2) том 2 конкурсной документации: специальная часть (далее - том 2), состоящий </w:t>
      </w:r>
      <w:proofErr w:type="gramStart"/>
      <w:r w:rsidRPr="00905513">
        <w:rPr>
          <w:sz w:val="18"/>
          <w:szCs w:val="28"/>
        </w:rPr>
        <w:t>из</w:t>
      </w:r>
      <w:proofErr w:type="gramEnd"/>
      <w:r w:rsidRPr="00905513">
        <w:rPr>
          <w:sz w:val="18"/>
          <w:szCs w:val="28"/>
        </w:rPr>
        <w:t>:</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«Горэлектротранс» (далее - проект договора).</w:t>
      </w:r>
    </w:p>
    <w:p w:rsidR="0055469B" w:rsidRPr="00905513" w:rsidRDefault="0055469B" w:rsidP="0043740A">
      <w:pPr>
        <w:pStyle w:val="3"/>
      </w:pPr>
      <w:bookmarkStart w:id="201" w:name="_Toc348355173"/>
      <w:bookmarkStart w:id="202" w:name="_Toc351083667"/>
      <w:bookmarkStart w:id="203" w:name="_Toc413066399"/>
      <w:r w:rsidRPr="00905513">
        <w:t>4. Требования к участникам</w:t>
      </w:r>
      <w:bookmarkEnd w:id="200"/>
      <w:bookmarkEnd w:id="201"/>
      <w:bookmarkEnd w:id="202"/>
      <w:bookmarkEnd w:id="203"/>
      <w:r w:rsidRPr="00905513">
        <w:t xml:space="preserve"> </w:t>
      </w:r>
    </w:p>
    <w:p w:rsidR="0055469B" w:rsidRPr="00905513" w:rsidRDefault="0055469B" w:rsidP="0055469B">
      <w:pPr>
        <w:shd w:val="clear" w:color="auto" w:fill="FFFFFF"/>
        <w:ind w:firstLine="540"/>
        <w:jc w:val="both"/>
        <w:rPr>
          <w:sz w:val="18"/>
          <w:szCs w:val="28"/>
        </w:rPr>
      </w:pPr>
      <w:r w:rsidRPr="00905513">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6058FD" w:rsidRDefault="0055469B" w:rsidP="006058FD">
      <w:pPr>
        <w:shd w:val="clear" w:color="auto" w:fill="FFFFFF"/>
        <w:ind w:firstLine="360"/>
        <w:jc w:val="both"/>
        <w:rPr>
          <w:sz w:val="18"/>
          <w:szCs w:val="28"/>
        </w:rPr>
      </w:pPr>
      <w:r w:rsidRPr="00905513">
        <w:rPr>
          <w:sz w:val="18"/>
          <w:szCs w:val="28"/>
        </w:rPr>
        <w:t xml:space="preserve">4.1.1. </w:t>
      </w:r>
      <w:r w:rsidR="006058FD" w:rsidRPr="006058FD">
        <w:rPr>
          <w:sz w:val="18"/>
          <w:szCs w:val="28"/>
        </w:rPr>
        <w:t>Наличие действующей лицензии:</w:t>
      </w:r>
    </w:p>
    <w:p w:rsidR="0055469B" w:rsidRPr="00905513" w:rsidRDefault="006058FD" w:rsidP="006058FD">
      <w:pPr>
        <w:shd w:val="clear" w:color="auto" w:fill="FFFFFF"/>
        <w:ind w:firstLine="360"/>
        <w:jc w:val="both"/>
        <w:rPr>
          <w:sz w:val="18"/>
          <w:szCs w:val="28"/>
        </w:rPr>
      </w:pPr>
      <w:r w:rsidRPr="006058FD">
        <w:rPr>
          <w:sz w:val="18"/>
          <w:szCs w:val="28"/>
        </w:rPr>
        <w:t xml:space="preserve">- действующая лицензия на сбор, переработку, перемещение и утилизацию лома и отходов металлов (Постановление Правительства России от 14.12.2006 № 766 «О лицензировании деятельности в области обращения с ломом цветных и </w:t>
      </w:r>
      <w:r w:rsidR="00C92F0F">
        <w:rPr>
          <w:sz w:val="18"/>
          <w:szCs w:val="28"/>
        </w:rPr>
        <w:t>цветных</w:t>
      </w:r>
      <w:r w:rsidRPr="006058FD">
        <w:rPr>
          <w:sz w:val="18"/>
          <w:szCs w:val="28"/>
        </w:rPr>
        <w:t xml:space="preserve"> металлов</w:t>
      </w:r>
      <w:proofErr w:type="gramStart"/>
      <w:r w:rsidRPr="006058FD">
        <w:rPr>
          <w:sz w:val="18"/>
          <w:szCs w:val="28"/>
        </w:rPr>
        <w:t>»).</w:t>
      </w:r>
      <w:r w:rsidR="0055469B" w:rsidRPr="00905513">
        <w:rPr>
          <w:sz w:val="18"/>
          <w:szCs w:val="28"/>
        </w:rPr>
        <w:t>.</w:t>
      </w:r>
      <w:proofErr w:type="gramEnd"/>
    </w:p>
    <w:p w:rsidR="0055469B" w:rsidRPr="00905513" w:rsidRDefault="0055469B" w:rsidP="00290463">
      <w:pPr>
        <w:pStyle w:val="ConsPlusNormal"/>
        <w:numPr>
          <w:ilvl w:val="2"/>
          <w:numId w:val="1"/>
        </w:numPr>
        <w:tabs>
          <w:tab w:val="clear" w:pos="1312"/>
          <w:tab w:val="num" w:pos="0"/>
          <w:tab w:val="left" w:pos="993"/>
        </w:tabs>
        <w:spacing w:after="60"/>
        <w:ind w:left="0" w:firstLine="472"/>
        <w:jc w:val="both"/>
        <w:rPr>
          <w:rFonts w:ascii="Times New Roman" w:hAnsi="Times New Roman" w:cs="Times New Roman"/>
          <w:sz w:val="18"/>
          <w:szCs w:val="24"/>
        </w:rPr>
      </w:pPr>
      <w:r w:rsidRPr="00905513">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6516FD" w:rsidRDefault="006516FD" w:rsidP="006516FD">
      <w:pPr>
        <w:pStyle w:val="af3"/>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Default="006516FD" w:rsidP="006516FD">
      <w:pPr>
        <w:pStyle w:val="af3"/>
        <w:numPr>
          <w:ilvl w:val="3"/>
          <w:numId w:val="1"/>
        </w:numPr>
        <w:tabs>
          <w:tab w:val="clear" w:pos="1788"/>
        </w:tabs>
        <w:spacing w:after="0" w:line="240" w:lineRule="auto"/>
        <w:ind w:left="0" w:firstLine="709"/>
        <w:rPr>
          <w:rFonts w:ascii="Times New Roman" w:eastAsia="Times New Roman" w:hAnsi="Times New Roman"/>
          <w:sz w:val="18"/>
          <w:szCs w:val="24"/>
          <w:lang w:eastAsia="ru-RU"/>
        </w:rPr>
      </w:pPr>
      <w:r w:rsidRPr="006516FD">
        <w:rPr>
          <w:rFonts w:ascii="Times New Roman" w:eastAsia="Times New Roman" w:hAnsi="Times New Roman"/>
          <w:sz w:val="18"/>
          <w:szCs w:val="24"/>
          <w:lang w:eastAsia="ru-RU"/>
        </w:rPr>
        <w:t>У участника должна отсутствовать просроченная задолженность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6516FD" w:rsidRPr="006516FD" w:rsidRDefault="006516FD" w:rsidP="006516FD">
      <w:pPr>
        <w:pStyle w:val="af3"/>
        <w:spacing w:after="0" w:line="240" w:lineRule="auto"/>
        <w:ind w:left="709"/>
        <w:rPr>
          <w:rFonts w:ascii="Times New Roman" w:eastAsia="Times New Roman" w:hAnsi="Times New Roman"/>
          <w:sz w:val="18"/>
          <w:szCs w:val="24"/>
          <w:lang w:eastAsia="ru-RU"/>
        </w:rPr>
      </w:pP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55469B" w:rsidRPr="00905513" w:rsidRDefault="0055469B" w:rsidP="0055469B">
      <w:pPr>
        <w:ind w:firstLine="540"/>
        <w:jc w:val="both"/>
        <w:rPr>
          <w:sz w:val="18"/>
          <w:szCs w:val="28"/>
        </w:rPr>
      </w:pPr>
      <w:r w:rsidRPr="00905513">
        <w:rPr>
          <w:sz w:val="18"/>
        </w:rPr>
        <w:t xml:space="preserve">а) </w:t>
      </w:r>
      <w:r w:rsidRPr="00905513">
        <w:rPr>
          <w:sz w:val="18"/>
          <w:szCs w:val="28"/>
        </w:rPr>
        <w:t>справка, подтверждающая, что участник не находится в процессе ликвидации (для юридических лиц), в отношении</w:t>
      </w:r>
      <w:r>
        <w:rPr>
          <w:sz w:val="18"/>
          <w:szCs w:val="28"/>
        </w:rPr>
        <w:t xml:space="preserve"> </w:t>
      </w:r>
      <w:r w:rsidRPr="00905513">
        <w:rPr>
          <w:sz w:val="18"/>
          <w:szCs w:val="28"/>
        </w:rPr>
        <w:t xml:space="preserve">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55469B" w:rsidRPr="00905513" w:rsidRDefault="0055469B" w:rsidP="0055469B">
      <w:pPr>
        <w:ind w:firstLine="540"/>
        <w:jc w:val="both"/>
        <w:rPr>
          <w:sz w:val="18"/>
        </w:rPr>
      </w:pPr>
      <w:proofErr w:type="gramStart"/>
      <w:r w:rsidRPr="00905513">
        <w:rPr>
          <w:sz w:val="18"/>
        </w:rPr>
        <w:t xml:space="preserve">б) для юридических лиц, зарегистрированных до </w:t>
      </w:r>
      <w:r w:rsidRPr="00905513">
        <w:rPr>
          <w:bCs/>
          <w:sz w:val="18"/>
        </w:rPr>
        <w:t>01.07.2002 г</w:t>
      </w:r>
      <w:r w:rsidRPr="00905513">
        <w:rPr>
          <w:b/>
          <w:bCs/>
          <w:sz w:val="18"/>
        </w:rPr>
        <w:t>.</w:t>
      </w:r>
      <w:r w:rsidRPr="00905513">
        <w:rPr>
          <w:sz w:val="18"/>
        </w:rPr>
        <w:t>:</w:t>
      </w:r>
      <w:r w:rsidRPr="00905513">
        <w:rPr>
          <w:b/>
          <w:bCs/>
          <w:sz w:val="18"/>
        </w:rPr>
        <w:t xml:space="preserve"> </w:t>
      </w:r>
      <w:r w:rsidRPr="00905513">
        <w:rPr>
          <w:sz w:val="18"/>
        </w:rPr>
        <w:t>свидетельство о государственной регистрации юридического лица и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roofErr w:type="gramEnd"/>
    </w:p>
    <w:p w:rsidR="0055469B" w:rsidRPr="00905513" w:rsidRDefault="0055469B" w:rsidP="0055469B">
      <w:pPr>
        <w:ind w:firstLine="540"/>
        <w:jc w:val="both"/>
        <w:rPr>
          <w:sz w:val="18"/>
        </w:rPr>
      </w:pPr>
      <w:r w:rsidRPr="00905513">
        <w:rPr>
          <w:sz w:val="18"/>
        </w:rPr>
        <w:t>в) для юридических лиц, зарегистрированных после 01.07.2002 г.: свидетельство о внесении записи в Единый государственный реестр юридических лиц (нотариально заверенная копия);</w:t>
      </w:r>
    </w:p>
    <w:p w:rsidR="0055469B" w:rsidRPr="00905513" w:rsidRDefault="0055469B" w:rsidP="0055469B">
      <w:pPr>
        <w:ind w:firstLine="540"/>
        <w:jc w:val="both"/>
        <w:rPr>
          <w:sz w:val="18"/>
        </w:rPr>
      </w:pPr>
      <w:r w:rsidRPr="00905513">
        <w:rPr>
          <w:sz w:val="18"/>
        </w:rPr>
        <w:t>г)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p>
    <w:p w:rsidR="0055469B" w:rsidRPr="00905513" w:rsidRDefault="0055469B" w:rsidP="0055469B">
      <w:pPr>
        <w:ind w:firstLine="540"/>
        <w:jc w:val="both"/>
        <w:rPr>
          <w:sz w:val="18"/>
        </w:rPr>
      </w:pPr>
      <w:r w:rsidRPr="00905513">
        <w:rPr>
          <w:sz w:val="18"/>
        </w:rPr>
        <w:t>д)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55469B" w:rsidRPr="00905513" w:rsidRDefault="0055469B" w:rsidP="0055469B">
      <w:pPr>
        <w:ind w:firstLine="540"/>
        <w:jc w:val="both"/>
        <w:rPr>
          <w:sz w:val="18"/>
        </w:rPr>
      </w:pPr>
      <w:r w:rsidRPr="00905513">
        <w:rPr>
          <w:sz w:val="18"/>
        </w:rPr>
        <w:t xml:space="preserve"> е) </w:t>
      </w:r>
      <w:r w:rsidR="006516FD" w:rsidRPr="006516FD">
        <w:rPr>
          <w:sz w:val="18"/>
        </w:rPr>
        <w:t xml:space="preserve">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6516FD" w:rsidRPr="006516FD">
        <w:rPr>
          <w:sz w:val="18"/>
        </w:rPr>
        <w:t>выданную</w:t>
      </w:r>
      <w:proofErr w:type="gramEnd"/>
      <w:r w:rsidR="006516FD" w:rsidRPr="006516FD">
        <w:rPr>
          <w:sz w:val="18"/>
        </w:rPr>
        <w:t xml:space="preserve"> не ранее даты размещения извещения о проведении открытого конкурса в соответствии с настоящей конкурсной документацией</w:t>
      </w:r>
      <w:r w:rsidRPr="00905513">
        <w:rPr>
          <w:sz w:val="18"/>
        </w:rPr>
        <w:t>;</w:t>
      </w:r>
    </w:p>
    <w:p w:rsidR="0055469B" w:rsidRPr="00905513" w:rsidRDefault="0055469B" w:rsidP="0055469B">
      <w:pPr>
        <w:ind w:firstLine="540"/>
        <w:jc w:val="both"/>
        <w:rPr>
          <w:sz w:val="18"/>
        </w:rPr>
      </w:pPr>
      <w:r w:rsidRPr="00905513">
        <w:rPr>
          <w:sz w:val="18"/>
        </w:rPr>
        <w:t xml:space="preserve">ж) </w:t>
      </w:r>
      <w:r w:rsidRPr="00905513">
        <w:rPr>
          <w:sz w:val="18"/>
          <w:szCs w:val="28"/>
        </w:rPr>
        <w:t>оригиналы или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w:t>
      </w:r>
      <w:r w:rsidRPr="00905513">
        <w:rPr>
          <w:sz w:val="18"/>
        </w:rPr>
        <w:t>;</w:t>
      </w:r>
    </w:p>
    <w:p w:rsidR="0055469B" w:rsidRDefault="0055469B" w:rsidP="0055469B">
      <w:pPr>
        <w:ind w:firstLine="540"/>
        <w:jc w:val="both"/>
        <w:rPr>
          <w:sz w:val="18"/>
        </w:rPr>
      </w:pPr>
      <w:r w:rsidRPr="00905513">
        <w:rPr>
          <w:sz w:val="18"/>
        </w:rPr>
        <w:t>з) протокол одобрения крупной сделки или пояснения крупной сделки.</w:t>
      </w:r>
    </w:p>
    <w:p w:rsidR="00031A40" w:rsidRPr="006058FD" w:rsidRDefault="00031A40" w:rsidP="0055469B">
      <w:pPr>
        <w:ind w:firstLine="540"/>
        <w:jc w:val="both"/>
        <w:rPr>
          <w:sz w:val="18"/>
        </w:rPr>
      </w:pPr>
      <w:r w:rsidRPr="006058FD">
        <w:rPr>
          <w:sz w:val="18"/>
        </w:rPr>
        <w:lastRenderedPageBreak/>
        <w:t xml:space="preserve">и) </w:t>
      </w:r>
      <w:r w:rsidR="006058FD" w:rsidRPr="006058FD">
        <w:rPr>
          <w:sz w:val="18"/>
          <w:szCs w:val="18"/>
        </w:rPr>
        <w:t>нотариальная копия действующей лицензии на сбор, переработку, перемещение и утилизацию лома и отходов металлов</w:t>
      </w:r>
      <w:r w:rsidR="006058FD">
        <w:rPr>
          <w:sz w:val="18"/>
          <w:szCs w:val="18"/>
        </w:rPr>
        <w:t>.</w:t>
      </w:r>
    </w:p>
    <w:p w:rsidR="0055469B" w:rsidRDefault="0055469B" w:rsidP="0055469B">
      <w:pPr>
        <w:ind w:firstLine="540"/>
        <w:jc w:val="both"/>
        <w:rPr>
          <w:sz w:val="18"/>
        </w:rPr>
      </w:pPr>
    </w:p>
    <w:p w:rsidR="0055469B" w:rsidRDefault="006058FD"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Прочие документы</w:t>
      </w:r>
      <w:r w:rsidR="0055469B" w:rsidRPr="00905513">
        <w:rPr>
          <w:rFonts w:ascii="Times New Roman" w:hAnsi="Times New Roman" w:cs="Times New Roman"/>
          <w:sz w:val="18"/>
          <w:szCs w:val="24"/>
        </w:rPr>
        <w:t>:</w:t>
      </w:r>
    </w:p>
    <w:p w:rsidR="006516FD" w:rsidRPr="006516FD" w:rsidRDefault="006516FD" w:rsidP="006516FD">
      <w:pPr>
        <w:ind w:firstLine="540"/>
        <w:jc w:val="both"/>
        <w:rPr>
          <w:sz w:val="18"/>
        </w:rPr>
      </w:pPr>
      <w:proofErr w:type="gramStart"/>
      <w:r w:rsidRPr="006516FD">
        <w:rPr>
          <w:sz w:val="18"/>
        </w:rPr>
        <w:t>а) финансовая (бухгалтерская) отчётность за полный последний финансовый год с обязательным предоставлением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roofErr w:type="gramEnd"/>
    </w:p>
    <w:p w:rsidR="006516FD" w:rsidRPr="006516FD" w:rsidRDefault="006516FD" w:rsidP="006516FD">
      <w:pPr>
        <w:ind w:firstLine="540"/>
        <w:jc w:val="both"/>
        <w:rPr>
          <w:sz w:val="18"/>
        </w:rPr>
      </w:pPr>
      <w:r w:rsidRPr="006516FD">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p w:rsidR="006516FD" w:rsidRPr="006516FD" w:rsidRDefault="006516FD" w:rsidP="006516FD">
      <w:pPr>
        <w:ind w:firstLine="540"/>
        <w:jc w:val="both"/>
        <w:rPr>
          <w:sz w:val="18"/>
        </w:rPr>
      </w:pPr>
      <w:r w:rsidRPr="006516FD">
        <w:rPr>
          <w:sz w:val="18"/>
        </w:rPr>
        <w:t xml:space="preserve">б) участник </w:t>
      </w:r>
      <w:proofErr w:type="gramStart"/>
      <w:r w:rsidRPr="006516FD">
        <w:rPr>
          <w:sz w:val="18"/>
        </w:rPr>
        <w:t>предоставляет справку</w:t>
      </w:r>
      <w:proofErr w:type="gramEnd"/>
      <w:r w:rsidRPr="006516FD">
        <w:rPr>
          <w:sz w:val="18"/>
        </w:rPr>
        <w:t xml:space="preserve"> об отсутствии за период с 201</w:t>
      </w:r>
      <w:r w:rsidR="006A6385">
        <w:rPr>
          <w:sz w:val="18"/>
        </w:rPr>
        <w:t>2</w:t>
      </w:r>
      <w:r w:rsidRPr="006516FD">
        <w:rPr>
          <w:sz w:val="18"/>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Default="006516FD" w:rsidP="006516FD">
      <w:pPr>
        <w:ind w:firstLine="540"/>
        <w:jc w:val="both"/>
        <w:rPr>
          <w:sz w:val="18"/>
        </w:rPr>
      </w:pPr>
      <w:r w:rsidRPr="006516FD">
        <w:rPr>
          <w:sz w:val="18"/>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6516FD" w:rsidRDefault="006516FD" w:rsidP="006516FD">
      <w:pPr>
        <w:ind w:firstLine="540"/>
        <w:jc w:val="both"/>
        <w:rPr>
          <w:sz w:val="18"/>
        </w:rPr>
      </w:pPr>
    </w:p>
    <w:p w:rsidR="009A6A6F" w:rsidRPr="009A6A6F" w:rsidRDefault="009A6A6F" w:rsidP="002B01CE">
      <w:pPr>
        <w:pStyle w:val="3"/>
      </w:pPr>
      <w:bookmarkStart w:id="204" w:name="_Toc348355174"/>
      <w:bookmarkStart w:id="205" w:name="_Toc351083668"/>
      <w:bookmarkStart w:id="206" w:name="_Toc413066400"/>
      <w:r w:rsidRPr="009A6A6F">
        <w:t>5. Требование о внесении денежных сре</w:t>
      </w:r>
      <w:proofErr w:type="gramStart"/>
      <w:r w:rsidRPr="009A6A6F">
        <w:t>дств в к</w:t>
      </w:r>
      <w:proofErr w:type="gramEnd"/>
      <w:r w:rsidRPr="009A6A6F">
        <w:t>ачестве обеспечения заявки (обеспечение заявки).</w:t>
      </w:r>
      <w:bookmarkEnd w:id="204"/>
      <w:bookmarkEnd w:id="205"/>
      <w:bookmarkEnd w:id="206"/>
    </w:p>
    <w:p w:rsidR="009A6A6F" w:rsidRPr="009A6A6F" w:rsidRDefault="009A6A6F" w:rsidP="009A6A6F">
      <w:pPr>
        <w:ind w:firstLine="540"/>
        <w:jc w:val="both"/>
        <w:rPr>
          <w:sz w:val="18"/>
        </w:rPr>
      </w:pPr>
      <w:r w:rsidRPr="009A6A6F">
        <w:rPr>
          <w:sz w:val="18"/>
        </w:rPr>
        <w:t xml:space="preserve">5.1. Участник представляет обеспечение заявки в размере 5 % от </w:t>
      </w:r>
      <w:r w:rsidR="009F3CAC">
        <w:rPr>
          <w:bCs/>
          <w:sz w:val="18"/>
          <w:szCs w:val="28"/>
        </w:rPr>
        <w:t>начальной (мини</w:t>
      </w:r>
      <w:r w:rsidRPr="009A6A6F">
        <w:rPr>
          <w:bCs/>
          <w:sz w:val="18"/>
          <w:szCs w:val="28"/>
        </w:rPr>
        <w:t>мальной) цены договора</w:t>
      </w:r>
      <w:r w:rsidRPr="009A6A6F">
        <w:rPr>
          <w:sz w:val="18"/>
        </w:rPr>
        <w:t xml:space="preserve"> –</w:t>
      </w:r>
      <w:r w:rsidR="00290463">
        <w:rPr>
          <w:sz w:val="18"/>
        </w:rPr>
        <w:t>600</w:t>
      </w:r>
      <w:r w:rsidR="001E47D9">
        <w:rPr>
          <w:sz w:val="18"/>
        </w:rPr>
        <w:t> </w:t>
      </w:r>
      <w:r w:rsidR="006516FD">
        <w:rPr>
          <w:sz w:val="18"/>
        </w:rPr>
        <w:t>0</w:t>
      </w:r>
      <w:r w:rsidR="001E47D9">
        <w:rPr>
          <w:sz w:val="18"/>
        </w:rPr>
        <w:t xml:space="preserve">00 </w:t>
      </w:r>
      <w:r w:rsidRPr="00922436">
        <w:rPr>
          <w:sz w:val="18"/>
          <w:szCs w:val="18"/>
        </w:rPr>
        <w:t>(</w:t>
      </w:r>
      <w:r w:rsidR="00290463">
        <w:rPr>
          <w:sz w:val="18"/>
          <w:szCs w:val="18"/>
        </w:rPr>
        <w:t>шестьсот</w:t>
      </w:r>
      <w:r w:rsidR="006516FD">
        <w:rPr>
          <w:sz w:val="18"/>
          <w:szCs w:val="18"/>
        </w:rPr>
        <w:t xml:space="preserve"> </w:t>
      </w:r>
      <w:r w:rsidRPr="00922436">
        <w:rPr>
          <w:sz w:val="18"/>
          <w:szCs w:val="18"/>
        </w:rPr>
        <w:t>тысяч) рублей</w:t>
      </w:r>
      <w:r>
        <w:rPr>
          <w:sz w:val="18"/>
          <w:szCs w:val="18"/>
        </w:rPr>
        <w:t xml:space="preserve"> 00 коп</w:t>
      </w:r>
      <w:r w:rsidRPr="00922436">
        <w:rPr>
          <w:sz w:val="18"/>
          <w:szCs w:val="18"/>
        </w:rPr>
        <w:t>.</w:t>
      </w:r>
      <w:r w:rsidRPr="009A6A6F">
        <w:rPr>
          <w:sz w:val="18"/>
        </w:rPr>
        <w:t>.</w:t>
      </w:r>
    </w:p>
    <w:p w:rsidR="009A6A6F" w:rsidRPr="009A6A6F" w:rsidRDefault="009A6A6F" w:rsidP="009A6A6F">
      <w:pPr>
        <w:ind w:firstLine="540"/>
        <w:jc w:val="both"/>
        <w:rPr>
          <w:sz w:val="18"/>
        </w:rPr>
      </w:pPr>
      <w:r w:rsidRPr="009A6A6F">
        <w:rPr>
          <w:sz w:val="18"/>
        </w:rPr>
        <w:t xml:space="preserve">5.2. Участник перечисляет сумму, указанную в статье 5 тома 2, в порядке, установленном томом 1, на счет: </w:t>
      </w:r>
    </w:p>
    <w:p w:rsidR="006516FD" w:rsidRPr="006516FD" w:rsidRDefault="006516FD" w:rsidP="006516FD">
      <w:pPr>
        <w:widowControl w:val="0"/>
        <w:rPr>
          <w:sz w:val="18"/>
        </w:rPr>
      </w:pPr>
      <w:r w:rsidRPr="006516FD">
        <w:rPr>
          <w:sz w:val="18"/>
        </w:rPr>
        <w:t xml:space="preserve">СПб ГУП «Горэлектротранс», 196105, Санкт-Петербург, ул. </w:t>
      </w:r>
      <w:proofErr w:type="spellStart"/>
      <w:r w:rsidRPr="006516FD">
        <w:rPr>
          <w:sz w:val="18"/>
        </w:rPr>
        <w:t>Сызранская</w:t>
      </w:r>
      <w:proofErr w:type="spellEnd"/>
      <w:r w:rsidRPr="006516FD">
        <w:rPr>
          <w:sz w:val="18"/>
        </w:rPr>
        <w:t>, д. 15.</w:t>
      </w:r>
    </w:p>
    <w:p w:rsidR="006516FD" w:rsidRPr="006516FD" w:rsidRDefault="006516FD" w:rsidP="006516FD">
      <w:pPr>
        <w:widowControl w:val="0"/>
        <w:rPr>
          <w:sz w:val="18"/>
        </w:rPr>
      </w:pPr>
      <w:r w:rsidRPr="006516FD">
        <w:rPr>
          <w:sz w:val="18"/>
        </w:rPr>
        <w:t xml:space="preserve">Банковские реквизиты: ф-л АКБ «ПЕРЕСВЕТ» (ЗАО) в </w:t>
      </w:r>
      <w:proofErr w:type="spellStart"/>
      <w:r w:rsidRPr="006516FD">
        <w:rPr>
          <w:sz w:val="18"/>
        </w:rPr>
        <w:t>г</w:t>
      </w:r>
      <w:proofErr w:type="gramStart"/>
      <w:r w:rsidRPr="006516FD">
        <w:rPr>
          <w:sz w:val="18"/>
        </w:rPr>
        <w:t>.С</w:t>
      </w:r>
      <w:proofErr w:type="gramEnd"/>
      <w:r w:rsidRPr="006516FD">
        <w:rPr>
          <w:sz w:val="18"/>
        </w:rPr>
        <w:t>анкт</w:t>
      </w:r>
      <w:proofErr w:type="spellEnd"/>
      <w:r w:rsidRPr="006516FD">
        <w:rPr>
          <w:sz w:val="18"/>
        </w:rPr>
        <w:t>-Петербурге</w:t>
      </w:r>
    </w:p>
    <w:p w:rsidR="006516FD" w:rsidRPr="006516FD" w:rsidRDefault="006516FD" w:rsidP="006516FD">
      <w:pPr>
        <w:widowControl w:val="0"/>
        <w:rPr>
          <w:sz w:val="18"/>
        </w:rPr>
      </w:pPr>
      <w:proofErr w:type="gramStart"/>
      <w:r w:rsidRPr="006516FD">
        <w:rPr>
          <w:sz w:val="18"/>
        </w:rPr>
        <w:t>р</w:t>
      </w:r>
      <w:proofErr w:type="gramEnd"/>
      <w:r w:rsidRPr="006516FD">
        <w:rPr>
          <w:sz w:val="18"/>
        </w:rPr>
        <w:t>/</w:t>
      </w:r>
      <w:proofErr w:type="spellStart"/>
      <w:r w:rsidRPr="006516FD">
        <w:rPr>
          <w:sz w:val="18"/>
        </w:rPr>
        <w:t>сч</w:t>
      </w:r>
      <w:proofErr w:type="spellEnd"/>
      <w:r w:rsidRPr="006516FD">
        <w:rPr>
          <w:sz w:val="18"/>
        </w:rPr>
        <w:t>. № 40602810700030000032, к/</w:t>
      </w:r>
      <w:proofErr w:type="spellStart"/>
      <w:r w:rsidRPr="006516FD">
        <w:rPr>
          <w:sz w:val="18"/>
        </w:rPr>
        <w:t>сч</w:t>
      </w:r>
      <w:proofErr w:type="spellEnd"/>
      <w:r w:rsidRPr="006516FD">
        <w:rPr>
          <w:sz w:val="18"/>
        </w:rPr>
        <w:t>. № 30101810100000000914</w:t>
      </w:r>
    </w:p>
    <w:p w:rsidR="009A6A6F" w:rsidRPr="009A6A6F" w:rsidRDefault="006516FD" w:rsidP="006516FD">
      <w:pPr>
        <w:widowControl w:val="0"/>
        <w:rPr>
          <w:sz w:val="18"/>
        </w:rPr>
      </w:pPr>
      <w:r w:rsidRPr="006516FD">
        <w:rPr>
          <w:sz w:val="18"/>
        </w:rPr>
        <w:t>БИК 044030914, ИНН 7830001927, КПП 785050001, ОКПО 03222089, ОКАТО 40298562000, ОГРН 1027809259730</w:t>
      </w:r>
      <w:r w:rsidR="009A6A6F" w:rsidRPr="009A6A6F">
        <w:rPr>
          <w:sz w:val="18"/>
        </w:rPr>
        <w:t xml:space="preserve">. </w:t>
      </w:r>
    </w:p>
    <w:p w:rsidR="009A6A6F" w:rsidRDefault="009A6A6F" w:rsidP="009A6A6F">
      <w:pPr>
        <w:keepNext/>
        <w:widowControl w:val="0"/>
        <w:autoSpaceDE w:val="0"/>
        <w:autoSpaceDN w:val="0"/>
        <w:adjustRightInd w:val="0"/>
        <w:spacing w:before="240" w:after="60"/>
        <w:contextualSpacing/>
        <w:outlineLvl w:val="2"/>
        <w:rPr>
          <w:sz w:val="18"/>
          <w:szCs w:val="20"/>
        </w:rPr>
      </w:pPr>
      <w:bookmarkStart w:id="207" w:name="_Toc348355175"/>
      <w:bookmarkStart w:id="208" w:name="_Toc351083669"/>
      <w:r w:rsidRPr="009A6A6F">
        <w:rPr>
          <w:sz w:val="18"/>
          <w:szCs w:val="20"/>
        </w:rPr>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6516FD">
        <w:rPr>
          <w:sz w:val="18"/>
          <w:szCs w:val="20"/>
        </w:rPr>
        <w:t xml:space="preserve">поставку лома и отходов </w:t>
      </w:r>
      <w:r w:rsidR="00C92F0F">
        <w:rPr>
          <w:sz w:val="18"/>
          <w:szCs w:val="20"/>
        </w:rPr>
        <w:t>цветных</w:t>
      </w:r>
      <w:r w:rsidR="006516FD" w:rsidRPr="006516FD">
        <w:rPr>
          <w:sz w:val="18"/>
          <w:szCs w:val="20"/>
        </w:rPr>
        <w:t xml:space="preserve"> металлов</w:t>
      </w:r>
      <w:r w:rsidRPr="009A6A6F">
        <w:rPr>
          <w:sz w:val="18"/>
          <w:szCs w:val="20"/>
        </w:rPr>
        <w:t>.</w:t>
      </w:r>
    </w:p>
    <w:p w:rsidR="009A6A6F" w:rsidRDefault="009A6A6F" w:rsidP="009A6A6F">
      <w:pPr>
        <w:keepNext/>
        <w:widowControl w:val="0"/>
        <w:autoSpaceDE w:val="0"/>
        <w:autoSpaceDN w:val="0"/>
        <w:adjustRightInd w:val="0"/>
        <w:spacing w:before="240" w:after="60"/>
        <w:contextualSpacing/>
        <w:outlineLvl w:val="2"/>
        <w:rPr>
          <w:sz w:val="18"/>
          <w:szCs w:val="20"/>
        </w:rPr>
      </w:pPr>
    </w:p>
    <w:p w:rsidR="009A6A6F" w:rsidRPr="009A6A6F" w:rsidRDefault="009A6A6F" w:rsidP="002B01CE">
      <w:pPr>
        <w:pStyle w:val="3"/>
      </w:pPr>
      <w:bookmarkStart w:id="209" w:name="_Toc413066401"/>
      <w:r w:rsidRPr="009A6A6F">
        <w:t>6. Требование обеспечения исполнения договора</w:t>
      </w:r>
      <w:bookmarkEnd w:id="207"/>
      <w:bookmarkEnd w:id="208"/>
      <w:bookmarkEnd w:id="209"/>
    </w:p>
    <w:p w:rsidR="009A6A6F" w:rsidRPr="009A6A6F" w:rsidRDefault="009A6A6F" w:rsidP="009A6A6F">
      <w:pPr>
        <w:ind w:firstLine="360"/>
        <w:jc w:val="both"/>
        <w:rPr>
          <w:sz w:val="18"/>
          <w:szCs w:val="28"/>
        </w:rPr>
      </w:pPr>
      <w:r w:rsidRPr="009A6A6F">
        <w:rPr>
          <w:sz w:val="18"/>
          <w:szCs w:val="28"/>
        </w:rPr>
        <w:t xml:space="preserve">Участник конкурса, с которым заключается договор, обязан представить обеспечение исполнения договора в порядке, установленном томом 1 и настоящей статьей тома 2, в размере 10 % </w:t>
      </w:r>
      <w:r w:rsidRPr="009A6A6F">
        <w:rPr>
          <w:sz w:val="18"/>
        </w:rPr>
        <w:t xml:space="preserve">от </w:t>
      </w:r>
      <w:r w:rsidRPr="009A6A6F">
        <w:rPr>
          <w:bCs/>
          <w:sz w:val="18"/>
          <w:szCs w:val="28"/>
        </w:rPr>
        <w:t>начальной (</w:t>
      </w:r>
      <w:r w:rsidR="009F3CAC">
        <w:rPr>
          <w:bCs/>
          <w:sz w:val="18"/>
          <w:szCs w:val="28"/>
        </w:rPr>
        <w:t>мини</w:t>
      </w:r>
      <w:r w:rsidRPr="009A6A6F">
        <w:rPr>
          <w:bCs/>
          <w:sz w:val="18"/>
          <w:szCs w:val="28"/>
        </w:rPr>
        <w:t>мальной) цены договора</w:t>
      </w:r>
      <w:r w:rsidRPr="009A6A6F">
        <w:rPr>
          <w:sz w:val="18"/>
          <w:szCs w:val="28"/>
        </w:rPr>
        <w:t xml:space="preserve"> – </w:t>
      </w:r>
      <w:r w:rsidR="00290463">
        <w:rPr>
          <w:bCs/>
          <w:color w:val="000000"/>
          <w:sz w:val="18"/>
          <w:szCs w:val="28"/>
        </w:rPr>
        <w:t>1 200</w:t>
      </w:r>
      <w:r w:rsidR="001E47D9">
        <w:rPr>
          <w:bCs/>
          <w:color w:val="000000"/>
          <w:sz w:val="18"/>
          <w:szCs w:val="28"/>
        </w:rPr>
        <w:t xml:space="preserve"> 000</w:t>
      </w:r>
      <w:r w:rsidRPr="009A6A6F">
        <w:rPr>
          <w:bCs/>
          <w:color w:val="000000"/>
          <w:sz w:val="18"/>
          <w:szCs w:val="28"/>
        </w:rPr>
        <w:t xml:space="preserve"> (</w:t>
      </w:r>
      <w:r w:rsidR="00290463">
        <w:rPr>
          <w:bCs/>
          <w:color w:val="000000"/>
          <w:sz w:val="18"/>
          <w:szCs w:val="28"/>
        </w:rPr>
        <w:t xml:space="preserve">один миллион двести </w:t>
      </w:r>
      <w:r w:rsidRPr="009A6A6F">
        <w:rPr>
          <w:bCs/>
          <w:color w:val="000000"/>
          <w:sz w:val="18"/>
          <w:szCs w:val="28"/>
        </w:rPr>
        <w:t>тысяч) рублей 00 коп.</w:t>
      </w:r>
    </w:p>
    <w:p w:rsidR="009A6A6F" w:rsidRPr="009A6A6F" w:rsidRDefault="009A6A6F" w:rsidP="009A6A6F">
      <w:pPr>
        <w:widowControl w:val="0"/>
        <w:autoSpaceDE w:val="0"/>
        <w:autoSpaceDN w:val="0"/>
        <w:adjustRightInd w:val="0"/>
        <w:ind w:firstLine="360"/>
        <w:jc w:val="both"/>
        <w:rPr>
          <w:sz w:val="18"/>
          <w:szCs w:val="28"/>
        </w:rPr>
      </w:pPr>
      <w:r w:rsidRPr="009A6A6F">
        <w:rPr>
          <w:sz w:val="18"/>
          <w:szCs w:val="28"/>
        </w:rPr>
        <w:t xml:space="preserve">6.2. В случае если обеспечение исполнения договора представляется в виде залога денежных средств, участник конкурса, с которым заключается договор, перечисляет сумму залога денежных средств, указанную в части 6 тома 2, на счет: </w:t>
      </w:r>
    </w:p>
    <w:p w:rsidR="006516FD" w:rsidRPr="006516FD" w:rsidRDefault="006516FD" w:rsidP="006516FD">
      <w:pPr>
        <w:widowControl w:val="0"/>
        <w:autoSpaceDE w:val="0"/>
        <w:autoSpaceDN w:val="0"/>
        <w:adjustRightInd w:val="0"/>
        <w:rPr>
          <w:sz w:val="18"/>
        </w:rPr>
      </w:pPr>
      <w:r w:rsidRPr="006516FD">
        <w:rPr>
          <w:sz w:val="18"/>
        </w:rPr>
        <w:t xml:space="preserve">СПб ГУП «Горэлектротранс», 196105, Санкт-Петербург, ул. </w:t>
      </w:r>
      <w:proofErr w:type="spellStart"/>
      <w:r w:rsidRPr="006516FD">
        <w:rPr>
          <w:sz w:val="18"/>
        </w:rPr>
        <w:t>Сызранская</w:t>
      </w:r>
      <w:proofErr w:type="spellEnd"/>
      <w:r w:rsidRPr="006516FD">
        <w:rPr>
          <w:sz w:val="18"/>
        </w:rPr>
        <w:t>, д. 15.</w:t>
      </w:r>
    </w:p>
    <w:p w:rsidR="006516FD" w:rsidRPr="006516FD" w:rsidRDefault="006516FD" w:rsidP="006516FD">
      <w:pPr>
        <w:widowControl w:val="0"/>
        <w:autoSpaceDE w:val="0"/>
        <w:autoSpaceDN w:val="0"/>
        <w:adjustRightInd w:val="0"/>
        <w:rPr>
          <w:sz w:val="18"/>
        </w:rPr>
      </w:pPr>
      <w:r w:rsidRPr="006516FD">
        <w:rPr>
          <w:sz w:val="18"/>
        </w:rPr>
        <w:t xml:space="preserve">Банковские реквизиты: ф-л АКБ «ПЕРЕСВЕТ» (ЗАО) в </w:t>
      </w:r>
      <w:proofErr w:type="spellStart"/>
      <w:r w:rsidRPr="006516FD">
        <w:rPr>
          <w:sz w:val="18"/>
        </w:rPr>
        <w:t>г</w:t>
      </w:r>
      <w:proofErr w:type="gramStart"/>
      <w:r w:rsidRPr="006516FD">
        <w:rPr>
          <w:sz w:val="18"/>
        </w:rPr>
        <w:t>.С</w:t>
      </w:r>
      <w:proofErr w:type="gramEnd"/>
      <w:r w:rsidRPr="006516FD">
        <w:rPr>
          <w:sz w:val="18"/>
        </w:rPr>
        <w:t>анкт</w:t>
      </w:r>
      <w:proofErr w:type="spellEnd"/>
      <w:r w:rsidRPr="006516FD">
        <w:rPr>
          <w:sz w:val="18"/>
        </w:rPr>
        <w:t>-Петербурге</w:t>
      </w:r>
    </w:p>
    <w:p w:rsidR="006516FD" w:rsidRPr="006516FD" w:rsidRDefault="006516FD" w:rsidP="006516FD">
      <w:pPr>
        <w:widowControl w:val="0"/>
        <w:autoSpaceDE w:val="0"/>
        <w:autoSpaceDN w:val="0"/>
        <w:adjustRightInd w:val="0"/>
        <w:rPr>
          <w:sz w:val="18"/>
        </w:rPr>
      </w:pPr>
      <w:proofErr w:type="gramStart"/>
      <w:r w:rsidRPr="006516FD">
        <w:rPr>
          <w:sz w:val="18"/>
        </w:rPr>
        <w:t>р</w:t>
      </w:r>
      <w:proofErr w:type="gramEnd"/>
      <w:r w:rsidRPr="006516FD">
        <w:rPr>
          <w:sz w:val="18"/>
        </w:rPr>
        <w:t>/</w:t>
      </w:r>
      <w:proofErr w:type="spellStart"/>
      <w:r w:rsidRPr="006516FD">
        <w:rPr>
          <w:sz w:val="18"/>
        </w:rPr>
        <w:t>сч</w:t>
      </w:r>
      <w:proofErr w:type="spellEnd"/>
      <w:r w:rsidRPr="006516FD">
        <w:rPr>
          <w:sz w:val="18"/>
        </w:rPr>
        <w:t>. № 40602810700030000032, к/</w:t>
      </w:r>
      <w:proofErr w:type="spellStart"/>
      <w:r w:rsidRPr="006516FD">
        <w:rPr>
          <w:sz w:val="18"/>
        </w:rPr>
        <w:t>сч</w:t>
      </w:r>
      <w:proofErr w:type="spellEnd"/>
      <w:r w:rsidRPr="006516FD">
        <w:rPr>
          <w:sz w:val="18"/>
        </w:rPr>
        <w:t>. № 30101810100000000914</w:t>
      </w:r>
    </w:p>
    <w:p w:rsidR="009A6A6F" w:rsidRPr="009A6A6F" w:rsidRDefault="006516FD" w:rsidP="006516FD">
      <w:pPr>
        <w:widowControl w:val="0"/>
        <w:autoSpaceDE w:val="0"/>
        <w:autoSpaceDN w:val="0"/>
        <w:adjustRightInd w:val="0"/>
        <w:rPr>
          <w:sz w:val="18"/>
        </w:rPr>
      </w:pPr>
      <w:r w:rsidRPr="006516FD">
        <w:rPr>
          <w:sz w:val="18"/>
        </w:rPr>
        <w:t>БИК 044030914, ИНН 7830001927, КПП 785050001, ОКПО 03222089, ОКАТО 40298562000, ОГРН 1027809259730</w:t>
      </w:r>
      <w:r w:rsidR="009A6A6F" w:rsidRPr="009A6A6F">
        <w:rPr>
          <w:sz w:val="18"/>
        </w:rPr>
        <w:t>.</w:t>
      </w:r>
    </w:p>
    <w:p w:rsidR="009A6A6F" w:rsidRPr="009A6A6F" w:rsidRDefault="00A8010F" w:rsidP="009A6A6F">
      <w:pPr>
        <w:ind w:firstLine="540"/>
        <w:jc w:val="both"/>
        <w:rPr>
          <w:sz w:val="18"/>
        </w:rPr>
      </w:pPr>
      <w:r w:rsidRPr="00A8010F">
        <w:rPr>
          <w:sz w:val="18"/>
        </w:rPr>
        <w:t xml:space="preserve">В графе назначение платежа платежного документа должно быть указано - обеспечение </w:t>
      </w:r>
      <w:r w:rsidR="00EF33D5">
        <w:rPr>
          <w:sz w:val="18"/>
        </w:rPr>
        <w:t>исполнения д</w:t>
      </w:r>
      <w:r w:rsidRPr="00A8010F">
        <w:rPr>
          <w:sz w:val="18"/>
        </w:rPr>
        <w:t xml:space="preserve">оговора на </w:t>
      </w:r>
      <w:r w:rsidR="006516FD" w:rsidRPr="006516FD">
        <w:rPr>
          <w:sz w:val="18"/>
        </w:rPr>
        <w:t xml:space="preserve">поставку лома и отходов </w:t>
      </w:r>
      <w:r w:rsidR="00C92F0F">
        <w:rPr>
          <w:sz w:val="18"/>
        </w:rPr>
        <w:t>цветных</w:t>
      </w:r>
      <w:r w:rsidR="006516FD" w:rsidRPr="006516FD">
        <w:rPr>
          <w:sz w:val="18"/>
        </w:rPr>
        <w:t xml:space="preserve"> металлов</w:t>
      </w:r>
      <w:r w:rsidR="009A6A6F" w:rsidRPr="009A6A6F">
        <w:rPr>
          <w:sz w:val="18"/>
        </w:rPr>
        <w:t>.</w:t>
      </w:r>
    </w:p>
    <w:p w:rsidR="006516FD" w:rsidRPr="006516FD" w:rsidRDefault="006516FD" w:rsidP="006516FD">
      <w:pPr>
        <w:keepNext/>
        <w:ind w:firstLine="360"/>
        <w:jc w:val="both"/>
        <w:rPr>
          <w:sz w:val="18"/>
          <w:szCs w:val="20"/>
        </w:rPr>
      </w:pPr>
      <w:r w:rsidRPr="006516FD">
        <w:rPr>
          <w:color w:val="000000"/>
          <w:sz w:val="18"/>
          <w:szCs w:val="20"/>
        </w:rPr>
        <w:t>6.3. В случае предоставления б</w:t>
      </w:r>
      <w:r w:rsidRPr="006516FD">
        <w:rPr>
          <w:sz w:val="18"/>
          <w:szCs w:val="20"/>
        </w:rPr>
        <w:t>езотзывной банковской гарантии, предоставляемой победителем открытого конкурса в электронной форме в качестве обеспечения исполнения договора, она должна соответствовать следующим требованиям:</w:t>
      </w:r>
    </w:p>
    <w:p w:rsidR="006516FD" w:rsidRPr="006516FD" w:rsidRDefault="006516FD" w:rsidP="006516FD">
      <w:pPr>
        <w:shd w:val="clear" w:color="auto" w:fill="FFFFFF"/>
        <w:ind w:firstLine="360"/>
        <w:jc w:val="both"/>
        <w:rPr>
          <w:sz w:val="18"/>
          <w:szCs w:val="28"/>
        </w:rPr>
      </w:pPr>
      <w:r w:rsidRPr="006516FD">
        <w:rPr>
          <w:sz w:val="18"/>
          <w:szCs w:val="28"/>
        </w:rPr>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подрядчик (исполнитель - принципал) не исполнил либо ненадлежащим образом исполнил принятые на себя обязательства договору, а именно:</w:t>
      </w:r>
    </w:p>
    <w:p w:rsidR="006516FD" w:rsidRPr="006516FD" w:rsidRDefault="006516FD" w:rsidP="006516FD">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6516FD">
        <w:rPr>
          <w:color w:val="000000"/>
          <w:sz w:val="18"/>
          <w:szCs w:val="28"/>
        </w:rPr>
        <w:t xml:space="preserve">а) если принципал не выполнил предусмотренные договором работы, не поставил (или </w:t>
      </w:r>
      <w:proofErr w:type="gramStart"/>
      <w:r w:rsidRPr="006516FD">
        <w:rPr>
          <w:color w:val="000000"/>
          <w:sz w:val="18"/>
          <w:szCs w:val="28"/>
        </w:rPr>
        <w:t xml:space="preserve">недопоставил) </w:t>
      </w:r>
      <w:proofErr w:type="gramEnd"/>
      <w:r w:rsidRPr="006516FD">
        <w:rPr>
          <w:color w:val="000000"/>
          <w:sz w:val="18"/>
          <w:szCs w:val="28"/>
        </w:rPr>
        <w:t>товары, не оказал услуги;</w:t>
      </w:r>
    </w:p>
    <w:p w:rsidR="006516FD" w:rsidRPr="006516FD" w:rsidRDefault="006516FD" w:rsidP="006516FD">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6516FD">
        <w:rPr>
          <w:color w:val="000000"/>
          <w:sz w:val="18"/>
          <w:szCs w:val="28"/>
        </w:rPr>
        <w:t>б) если принципал нарушил конечный или промежуточные сроки выполнения работ (оказания услуг), сроки поставки товаров не по вине заказчика;</w:t>
      </w:r>
    </w:p>
    <w:p w:rsidR="006516FD" w:rsidRPr="006516FD" w:rsidRDefault="006516FD" w:rsidP="006516FD">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6516FD">
        <w:rPr>
          <w:color w:val="000000"/>
          <w:sz w:val="18"/>
          <w:szCs w:val="28"/>
        </w:rPr>
        <w:t>в) если принципал нарушил установленные заказчиком сроки устранения обнаруженных им недостатков в выполненной работе;</w:t>
      </w:r>
    </w:p>
    <w:p w:rsidR="006516FD" w:rsidRPr="006516FD" w:rsidRDefault="006516FD" w:rsidP="006516FD">
      <w:pPr>
        <w:shd w:val="clear" w:color="auto" w:fill="FFFFFF"/>
        <w:ind w:firstLine="360"/>
        <w:jc w:val="both"/>
        <w:rPr>
          <w:sz w:val="18"/>
          <w:szCs w:val="28"/>
        </w:rPr>
      </w:pPr>
      <w:r w:rsidRPr="006516FD">
        <w:rPr>
          <w:color w:val="000000"/>
          <w:sz w:val="18"/>
          <w:szCs w:val="28"/>
        </w:rPr>
        <w:t>г) если принципал некачественно выполнил предусмотренные договором работы (услуги).</w:t>
      </w:r>
    </w:p>
    <w:p w:rsidR="006516FD" w:rsidRPr="006516FD" w:rsidRDefault="006516FD" w:rsidP="006516FD">
      <w:pPr>
        <w:shd w:val="clear" w:color="auto" w:fill="FFFFFF"/>
        <w:ind w:firstLine="360"/>
        <w:jc w:val="both"/>
        <w:rPr>
          <w:sz w:val="18"/>
          <w:szCs w:val="28"/>
        </w:rPr>
      </w:pPr>
      <w:r w:rsidRPr="006516FD">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6516FD" w:rsidRPr="006516FD" w:rsidRDefault="006516FD" w:rsidP="006516FD">
      <w:pPr>
        <w:shd w:val="clear" w:color="auto" w:fill="FFFFFF"/>
        <w:ind w:firstLine="360"/>
        <w:jc w:val="both"/>
        <w:rPr>
          <w:sz w:val="18"/>
          <w:szCs w:val="28"/>
        </w:rPr>
      </w:pPr>
      <w:r w:rsidRPr="006516FD">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6516FD" w:rsidRPr="006516FD" w:rsidRDefault="006516FD" w:rsidP="006516FD">
      <w:pPr>
        <w:shd w:val="clear" w:color="auto" w:fill="FFFFFF"/>
        <w:ind w:firstLine="360"/>
        <w:jc w:val="both"/>
        <w:rPr>
          <w:sz w:val="18"/>
          <w:szCs w:val="28"/>
        </w:rPr>
      </w:pPr>
      <w:r w:rsidRPr="006516FD">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6516FD" w:rsidRPr="006516FD" w:rsidRDefault="006516FD" w:rsidP="006516FD">
      <w:pPr>
        <w:shd w:val="clear" w:color="auto" w:fill="FFFFFF"/>
        <w:ind w:firstLine="360"/>
        <w:jc w:val="both"/>
        <w:rPr>
          <w:sz w:val="18"/>
          <w:szCs w:val="28"/>
        </w:rPr>
      </w:pPr>
      <w:r w:rsidRPr="006516FD">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6516FD" w:rsidRPr="006516FD" w:rsidRDefault="006516FD" w:rsidP="006516FD">
      <w:pPr>
        <w:shd w:val="clear" w:color="auto" w:fill="FFFFFF"/>
        <w:ind w:firstLine="360"/>
        <w:jc w:val="both"/>
        <w:rPr>
          <w:sz w:val="18"/>
          <w:szCs w:val="28"/>
        </w:rPr>
      </w:pPr>
      <w:r w:rsidRPr="006516FD">
        <w:rPr>
          <w:sz w:val="18"/>
          <w:szCs w:val="28"/>
        </w:rPr>
        <w:t>Действие банковской гарантии прекращается с момента прекращения действия договора в силу его досрочного расторжения;</w:t>
      </w:r>
    </w:p>
    <w:p w:rsidR="006516FD" w:rsidRPr="006516FD" w:rsidRDefault="006516FD" w:rsidP="006516FD">
      <w:pPr>
        <w:shd w:val="clear" w:color="auto" w:fill="FFFFFF"/>
        <w:ind w:firstLine="360"/>
        <w:jc w:val="both"/>
        <w:rPr>
          <w:sz w:val="18"/>
          <w:szCs w:val="28"/>
        </w:rPr>
      </w:pPr>
      <w:r w:rsidRPr="006516FD">
        <w:rPr>
          <w:sz w:val="18"/>
          <w:szCs w:val="28"/>
        </w:rPr>
        <w:lastRenderedPageBreak/>
        <w:t>6) обязательным приложением к банковской гарантии является заверенная гарантом копия лицензии банка.</w:t>
      </w:r>
    </w:p>
    <w:p w:rsidR="006516FD" w:rsidRPr="006516FD" w:rsidRDefault="006516FD" w:rsidP="006516FD">
      <w:pPr>
        <w:shd w:val="clear" w:color="auto" w:fill="FFFFFF"/>
        <w:ind w:firstLine="360"/>
        <w:jc w:val="both"/>
        <w:rPr>
          <w:sz w:val="18"/>
          <w:szCs w:val="28"/>
        </w:rPr>
      </w:pPr>
      <w:r w:rsidRPr="006516FD">
        <w:rPr>
          <w:sz w:val="18"/>
          <w:szCs w:val="28"/>
        </w:rPr>
        <w:t>Безотзывная банковская гарантия, представленная победителем открытого конкурса в электронной форме и не соответствующая вышеуказанным требованиям, обеспечением исполнения договора не является и заказчиком не принимается.</w:t>
      </w:r>
    </w:p>
    <w:p w:rsidR="006516FD" w:rsidRPr="006516FD" w:rsidRDefault="006516FD" w:rsidP="006516FD">
      <w:pPr>
        <w:shd w:val="clear" w:color="auto" w:fill="FFFFFF"/>
        <w:ind w:firstLine="360"/>
        <w:jc w:val="both"/>
        <w:rPr>
          <w:sz w:val="18"/>
          <w:szCs w:val="28"/>
        </w:rPr>
      </w:pPr>
      <w:r w:rsidRPr="006516FD">
        <w:rPr>
          <w:sz w:val="18"/>
          <w:szCs w:val="28"/>
        </w:rPr>
        <w:t>Банковская гарантия должна соответствовать требованиям статей 368-379 Гражданского кодекса Российской Федерации.</w:t>
      </w:r>
    </w:p>
    <w:p w:rsidR="006516FD" w:rsidRPr="006516FD" w:rsidRDefault="006516FD" w:rsidP="006516FD">
      <w:pPr>
        <w:shd w:val="clear" w:color="auto" w:fill="FFFFFF"/>
        <w:tabs>
          <w:tab w:val="left" w:pos="900"/>
        </w:tabs>
        <w:ind w:firstLine="360"/>
        <w:jc w:val="both"/>
        <w:rPr>
          <w:color w:val="000000"/>
          <w:sz w:val="18"/>
          <w:szCs w:val="28"/>
        </w:rPr>
      </w:pPr>
      <w:r w:rsidRPr="006516FD">
        <w:rPr>
          <w:color w:val="000000"/>
          <w:sz w:val="18"/>
          <w:szCs w:val="28"/>
        </w:rPr>
        <w:t xml:space="preserve">6.4. </w:t>
      </w:r>
      <w:proofErr w:type="gramStart"/>
      <w:r w:rsidRPr="006516FD">
        <w:rPr>
          <w:color w:val="000000"/>
          <w:sz w:val="18"/>
          <w:szCs w:val="28"/>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подрядчиком (исполнителем) своих обязательств по договору, соответствующий подрядчик (исполнитель) обязуется в течение 10 (</w:t>
      </w:r>
      <w:r w:rsidRPr="006516FD">
        <w:rPr>
          <w:bCs/>
          <w:color w:val="000000"/>
          <w:sz w:val="18"/>
          <w:szCs w:val="28"/>
        </w:rPr>
        <w:t>десяти) банковских дней</w:t>
      </w:r>
      <w:r w:rsidRPr="006516FD">
        <w:rPr>
          <w:color w:val="000000"/>
          <w:sz w:val="18"/>
          <w:szCs w:val="28"/>
        </w:rPr>
        <w:t xml:space="preserve"> предоставить заказчику иное (новое) надлежащее обеспечение исполнения обязательств по договору на тех же условиях и в том же размере, которые указаны в настоящей</w:t>
      </w:r>
      <w:proofErr w:type="gramEnd"/>
      <w:r w:rsidRPr="006516FD">
        <w:rPr>
          <w:color w:val="000000"/>
          <w:sz w:val="18"/>
          <w:szCs w:val="28"/>
        </w:rPr>
        <w:t xml:space="preserve"> конкурсной документации.</w:t>
      </w:r>
    </w:p>
    <w:p w:rsidR="009A6A6F" w:rsidRPr="009A6A6F" w:rsidRDefault="009A6A6F" w:rsidP="009A6A6F">
      <w:pPr>
        <w:shd w:val="clear" w:color="auto" w:fill="FFFFFF"/>
        <w:tabs>
          <w:tab w:val="left" w:pos="900"/>
        </w:tabs>
        <w:ind w:firstLine="360"/>
        <w:jc w:val="both"/>
        <w:rPr>
          <w:sz w:val="18"/>
          <w:szCs w:val="28"/>
        </w:rPr>
      </w:pPr>
    </w:p>
    <w:p w:rsidR="009A6A6F" w:rsidRPr="009A6A6F" w:rsidRDefault="009A6A6F" w:rsidP="002B01CE">
      <w:pPr>
        <w:pStyle w:val="3"/>
      </w:pPr>
      <w:bookmarkStart w:id="210" w:name="_Toc348355176"/>
      <w:bookmarkStart w:id="211" w:name="_Toc351083670"/>
      <w:bookmarkStart w:id="212" w:name="_Toc413066402"/>
      <w:r w:rsidRPr="009A6A6F">
        <w:t>7. Документы и формы, входящие в состав заявки</w:t>
      </w:r>
      <w:bookmarkEnd w:id="210"/>
      <w:bookmarkEnd w:id="211"/>
      <w:bookmarkEnd w:id="212"/>
      <w:r w:rsidRPr="009A6A6F">
        <w:t xml:space="preserve">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7.1. Заполненная форма «Опись документов и форм, представляемых для участия в конкурсе».</w:t>
      </w:r>
    </w:p>
    <w:p w:rsidR="00997132" w:rsidRPr="00997132" w:rsidRDefault="00997132" w:rsidP="00997132">
      <w:pPr>
        <w:ind w:firstLine="540"/>
        <w:jc w:val="both"/>
        <w:rPr>
          <w:color w:val="000000"/>
          <w:sz w:val="18"/>
          <w:szCs w:val="18"/>
        </w:rPr>
      </w:pPr>
      <w:r w:rsidRPr="00997132">
        <w:rPr>
          <w:color w:val="000000"/>
          <w:sz w:val="18"/>
          <w:szCs w:val="18"/>
        </w:rPr>
        <w:t>7.2. Документ или копия документа, подтверждающего внесение обеспечения заявки.</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 xml:space="preserve">7.3. Документы, подготовленные в соответствии с требованиями подпункта 9 пункта 8 тома 1. </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7.4. Документы, подтверждающие соответствие участника требованиям пункта 4 Раздела 1 Тома 2 (с учетом требований тома 1).</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7.5. Заполненная форма «Конкурсное предложение».</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7.6. Заполненная форма «Расчет стоимости ценового предложения»</w:t>
      </w:r>
    </w:p>
    <w:p w:rsidR="00997132" w:rsidRPr="00997132" w:rsidRDefault="00997132" w:rsidP="00997132">
      <w:pPr>
        <w:widowControl w:val="0"/>
        <w:autoSpaceDE w:val="0"/>
        <w:autoSpaceDN w:val="0"/>
        <w:adjustRightInd w:val="0"/>
        <w:ind w:firstLine="540"/>
        <w:jc w:val="both"/>
        <w:rPr>
          <w:b/>
          <w:sz w:val="18"/>
          <w:szCs w:val="18"/>
        </w:rPr>
      </w:pPr>
      <w:r w:rsidRPr="00997132">
        <w:rPr>
          <w:b/>
          <w:sz w:val="18"/>
          <w:szCs w:val="22"/>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97132" w:rsidRPr="00997132" w:rsidRDefault="00997132" w:rsidP="00997132">
      <w:pPr>
        <w:widowControl w:val="0"/>
        <w:autoSpaceDE w:val="0"/>
        <w:autoSpaceDN w:val="0"/>
        <w:adjustRightInd w:val="0"/>
        <w:ind w:firstLine="540"/>
        <w:jc w:val="both"/>
        <w:rPr>
          <w:sz w:val="18"/>
          <w:szCs w:val="18"/>
        </w:rPr>
      </w:pPr>
      <w:r w:rsidRPr="00997132">
        <w:rPr>
          <w:sz w:val="18"/>
          <w:szCs w:val="18"/>
        </w:rPr>
        <w:t>7.7. Заполненная форма «Карточка предприятия»</w:t>
      </w:r>
    </w:p>
    <w:p w:rsidR="009A6A6F" w:rsidRPr="009A6A6F" w:rsidRDefault="009A6A6F" w:rsidP="009A6A6F">
      <w:pPr>
        <w:widowControl w:val="0"/>
        <w:autoSpaceDE w:val="0"/>
        <w:autoSpaceDN w:val="0"/>
        <w:adjustRightInd w:val="0"/>
        <w:ind w:firstLine="540"/>
        <w:jc w:val="both"/>
        <w:rPr>
          <w:color w:val="000000"/>
          <w:sz w:val="18"/>
          <w:szCs w:val="22"/>
        </w:rPr>
      </w:pPr>
      <w:r w:rsidRPr="009A6A6F">
        <w:rPr>
          <w:color w:val="000000"/>
          <w:sz w:val="18"/>
          <w:szCs w:val="22"/>
        </w:rPr>
        <w:t xml:space="preserve"> </w:t>
      </w:r>
    </w:p>
    <w:p w:rsidR="009A6A6F" w:rsidRPr="009A6A6F" w:rsidRDefault="009A6A6F" w:rsidP="002B01CE">
      <w:pPr>
        <w:pStyle w:val="3"/>
      </w:pPr>
      <w:bookmarkStart w:id="213" w:name="_Toc348355177"/>
      <w:bookmarkStart w:id="214" w:name="_Toc351083671"/>
      <w:bookmarkStart w:id="215" w:name="_Toc413066403"/>
      <w:r w:rsidRPr="009A6A6F">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13"/>
      <w:bookmarkEnd w:id="214"/>
      <w:bookmarkEnd w:id="215"/>
    </w:p>
    <w:p w:rsidR="009A6A6F" w:rsidRPr="009A6A6F" w:rsidRDefault="009A6A6F" w:rsidP="009A6A6F">
      <w:pPr>
        <w:widowControl w:val="0"/>
        <w:autoSpaceDE w:val="0"/>
        <w:autoSpaceDN w:val="0"/>
        <w:adjustRightInd w:val="0"/>
        <w:ind w:firstLine="540"/>
        <w:rPr>
          <w:sz w:val="18"/>
        </w:rPr>
      </w:pPr>
      <w:r w:rsidRPr="009A6A6F">
        <w:rPr>
          <w:sz w:val="18"/>
        </w:rPr>
        <w:t>Преимущества не установлены.</w:t>
      </w:r>
    </w:p>
    <w:p w:rsidR="009A6A6F" w:rsidRPr="009A6A6F" w:rsidRDefault="009A6A6F" w:rsidP="009A6A6F">
      <w:pPr>
        <w:widowControl w:val="0"/>
        <w:autoSpaceDE w:val="0"/>
        <w:autoSpaceDN w:val="0"/>
        <w:adjustRightInd w:val="0"/>
        <w:ind w:firstLine="540"/>
        <w:rPr>
          <w:sz w:val="18"/>
          <w:szCs w:val="18"/>
        </w:rPr>
      </w:pPr>
    </w:p>
    <w:p w:rsidR="009A6A6F" w:rsidRPr="009A6A6F" w:rsidRDefault="009A6A6F" w:rsidP="002B01CE">
      <w:pPr>
        <w:pStyle w:val="3"/>
      </w:pPr>
      <w:bookmarkStart w:id="216" w:name="_Toc348355178"/>
      <w:bookmarkStart w:id="217" w:name="_Toc351083672"/>
      <w:bookmarkStart w:id="218" w:name="_Toc413066404"/>
      <w:r w:rsidRPr="009A6A6F">
        <w:t>9. Компетентная конкурсная комиссия</w:t>
      </w:r>
      <w:bookmarkEnd w:id="216"/>
      <w:bookmarkEnd w:id="217"/>
      <w:bookmarkEnd w:id="218"/>
    </w:p>
    <w:p w:rsid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заказчика. </w:t>
      </w:r>
    </w:p>
    <w:p w:rsidR="009A6A6F" w:rsidRPr="009A6A6F" w:rsidRDefault="009A6A6F" w:rsidP="009A6A6F">
      <w:pPr>
        <w:widowControl w:val="0"/>
        <w:autoSpaceDE w:val="0"/>
        <w:autoSpaceDN w:val="0"/>
        <w:adjustRightInd w:val="0"/>
        <w:spacing w:after="60"/>
        <w:ind w:firstLine="567"/>
        <w:jc w:val="both"/>
        <w:rPr>
          <w:sz w:val="18"/>
        </w:rPr>
      </w:pPr>
    </w:p>
    <w:p w:rsidR="009A6A6F" w:rsidRPr="009A6A6F" w:rsidRDefault="009A6A6F" w:rsidP="002B01CE">
      <w:pPr>
        <w:pStyle w:val="3"/>
      </w:pPr>
      <w:bookmarkStart w:id="219" w:name="_Toc348355179"/>
      <w:bookmarkStart w:id="220" w:name="_Toc351083673"/>
      <w:bookmarkStart w:id="221" w:name="_Toc413066405"/>
      <w:r w:rsidRPr="009A6A6F">
        <w:t>10. Место и дата начала подачи заявок, вскрытия конвертов с заявками</w:t>
      </w:r>
      <w:bookmarkEnd w:id="219"/>
      <w:bookmarkEnd w:id="220"/>
      <w:bookmarkEnd w:id="221"/>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w:t>
      </w:r>
      <w:proofErr w:type="spellStart"/>
      <w:r w:rsidRPr="009A6A6F">
        <w:rPr>
          <w:sz w:val="18"/>
        </w:rPr>
        <w:t>Сызранская</w:t>
      </w:r>
      <w:proofErr w:type="spellEnd"/>
      <w:r w:rsidRPr="009A6A6F">
        <w:rPr>
          <w:sz w:val="18"/>
        </w:rPr>
        <w:t xml:space="preserve">, д. 15, </w:t>
      </w:r>
      <w:proofErr w:type="spellStart"/>
      <w:r w:rsidRPr="009A6A6F">
        <w:rPr>
          <w:sz w:val="18"/>
        </w:rPr>
        <w:t>каб</w:t>
      </w:r>
      <w:proofErr w:type="spellEnd"/>
      <w:r w:rsidRPr="009A6A6F">
        <w:rPr>
          <w:sz w:val="18"/>
        </w:rPr>
        <w:t>. 4</w:t>
      </w:r>
      <w:r w:rsidR="002472B7">
        <w:rPr>
          <w:sz w:val="18"/>
        </w:rPr>
        <w:t>03</w:t>
      </w:r>
      <w:r w:rsidRPr="009A6A6F">
        <w:rPr>
          <w:sz w:val="18"/>
        </w:rPr>
        <w:t xml:space="preserve"> и зарегистрированы </w:t>
      </w:r>
      <w:r w:rsidRPr="009A6A6F">
        <w:rPr>
          <w:b/>
          <w:bCs/>
          <w:sz w:val="18"/>
        </w:rPr>
        <w:t xml:space="preserve"> до </w:t>
      </w:r>
      <w:r w:rsidR="00997132">
        <w:rPr>
          <w:b/>
          <w:bCs/>
          <w:sz w:val="18"/>
        </w:rPr>
        <w:t>09.00</w:t>
      </w:r>
      <w:r w:rsidRPr="009A6A6F">
        <w:rPr>
          <w:b/>
          <w:bCs/>
          <w:sz w:val="18"/>
        </w:rPr>
        <w:t xml:space="preserve"> часов «</w:t>
      </w:r>
      <w:r w:rsidR="006A6385">
        <w:rPr>
          <w:b/>
          <w:bCs/>
          <w:sz w:val="18"/>
        </w:rPr>
        <w:t>23</w:t>
      </w:r>
      <w:r w:rsidRPr="009A6A6F">
        <w:rPr>
          <w:b/>
          <w:bCs/>
          <w:sz w:val="18"/>
        </w:rPr>
        <w:t>»</w:t>
      </w:r>
      <w:r w:rsidR="00997132">
        <w:rPr>
          <w:b/>
          <w:bCs/>
          <w:sz w:val="18"/>
        </w:rPr>
        <w:t xml:space="preserve"> </w:t>
      </w:r>
      <w:r w:rsidR="006A6385">
        <w:rPr>
          <w:b/>
          <w:bCs/>
          <w:sz w:val="18"/>
        </w:rPr>
        <w:t>марта</w:t>
      </w:r>
      <w:r w:rsidR="00997132">
        <w:rPr>
          <w:b/>
          <w:bCs/>
          <w:sz w:val="18"/>
        </w:rPr>
        <w:t xml:space="preserve"> </w:t>
      </w:r>
      <w:r w:rsidRPr="009A6A6F">
        <w:rPr>
          <w:b/>
          <w:bCs/>
          <w:sz w:val="18"/>
        </w:rPr>
        <w:t>201</w:t>
      </w:r>
      <w:r w:rsidR="006A6385">
        <w:rPr>
          <w:b/>
          <w:bCs/>
          <w:sz w:val="18"/>
        </w:rPr>
        <w:t>5</w:t>
      </w:r>
      <w:r w:rsidRPr="009A6A6F">
        <w:rPr>
          <w:b/>
          <w:bCs/>
          <w:sz w:val="18"/>
        </w:rPr>
        <w:t xml:space="preserve">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 xml:space="preserve">10.3. Вскрытие зарегистрированных конвертов с заявками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6A6385">
        <w:rPr>
          <w:b/>
          <w:bCs/>
          <w:sz w:val="18"/>
          <w:szCs w:val="18"/>
        </w:rPr>
        <w:t>5</w:t>
      </w:r>
      <w:r w:rsidRPr="009A6A6F">
        <w:rPr>
          <w:b/>
          <w:bCs/>
          <w:sz w:val="18"/>
          <w:szCs w:val="18"/>
        </w:rPr>
        <w:t>.00 часов «</w:t>
      </w:r>
      <w:r w:rsidR="00997132">
        <w:rPr>
          <w:b/>
          <w:bCs/>
          <w:sz w:val="18"/>
          <w:szCs w:val="18"/>
        </w:rPr>
        <w:t>2</w:t>
      </w:r>
      <w:r w:rsidR="006A6385">
        <w:rPr>
          <w:b/>
          <w:bCs/>
          <w:sz w:val="18"/>
          <w:szCs w:val="18"/>
        </w:rPr>
        <w:t>4»</w:t>
      </w:r>
      <w:r w:rsidR="00997132">
        <w:rPr>
          <w:b/>
          <w:bCs/>
          <w:sz w:val="18"/>
          <w:szCs w:val="18"/>
        </w:rPr>
        <w:t xml:space="preserve"> </w:t>
      </w:r>
      <w:r w:rsidR="006A6385">
        <w:rPr>
          <w:b/>
          <w:bCs/>
          <w:sz w:val="18"/>
          <w:szCs w:val="18"/>
        </w:rPr>
        <w:t>марта</w:t>
      </w:r>
      <w:r w:rsidR="00997132">
        <w:rPr>
          <w:b/>
          <w:bCs/>
          <w:sz w:val="18"/>
          <w:szCs w:val="18"/>
        </w:rPr>
        <w:t xml:space="preserve"> </w:t>
      </w:r>
      <w:r w:rsidRPr="009A6A6F">
        <w:rPr>
          <w:b/>
          <w:bCs/>
          <w:sz w:val="18"/>
          <w:szCs w:val="18"/>
        </w:rPr>
        <w:t>201</w:t>
      </w:r>
      <w:r w:rsidR="006A6385">
        <w:rPr>
          <w:b/>
          <w:bCs/>
          <w:sz w:val="18"/>
          <w:szCs w:val="18"/>
        </w:rPr>
        <w:t>5</w:t>
      </w:r>
      <w:r w:rsidRPr="009A6A6F">
        <w:rPr>
          <w:b/>
          <w:bCs/>
          <w:sz w:val="18"/>
          <w:szCs w:val="18"/>
        </w:rPr>
        <w:t xml:space="preserve"> года</w:t>
      </w:r>
      <w:r w:rsidRPr="009A6A6F">
        <w:rPr>
          <w:sz w:val="18"/>
          <w:szCs w:val="18"/>
        </w:rPr>
        <w:t>.</w:t>
      </w:r>
      <w:r w:rsidRPr="009A6A6F">
        <w:rPr>
          <w:b/>
          <w:bCs/>
          <w:sz w:val="18"/>
          <w:szCs w:val="18"/>
        </w:rPr>
        <w:t xml:space="preserve"> </w:t>
      </w:r>
    </w:p>
    <w:p w:rsidR="009A6A6F" w:rsidRPr="009A6A6F" w:rsidRDefault="009A6A6F" w:rsidP="009A6A6F">
      <w:pPr>
        <w:widowControl w:val="0"/>
        <w:autoSpaceDE w:val="0"/>
        <w:autoSpaceDN w:val="0"/>
        <w:adjustRightInd w:val="0"/>
        <w:ind w:firstLine="180"/>
        <w:jc w:val="both"/>
        <w:rPr>
          <w:b/>
          <w:bCs/>
          <w:sz w:val="18"/>
          <w:szCs w:val="18"/>
        </w:rPr>
      </w:pPr>
      <w:r w:rsidRPr="009A6A6F">
        <w:rPr>
          <w:sz w:val="18"/>
        </w:rPr>
        <w:t xml:space="preserve">10.4. Подведение итогов конкурса и определение победителя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6A6385">
        <w:rPr>
          <w:b/>
          <w:bCs/>
          <w:sz w:val="18"/>
          <w:szCs w:val="18"/>
        </w:rPr>
        <w:t>5</w:t>
      </w:r>
      <w:r w:rsidRPr="009A6A6F">
        <w:rPr>
          <w:b/>
          <w:bCs/>
          <w:sz w:val="18"/>
          <w:szCs w:val="18"/>
        </w:rPr>
        <w:t>.00 часов «</w:t>
      </w:r>
      <w:r w:rsidR="00FA7AB2">
        <w:rPr>
          <w:b/>
          <w:bCs/>
          <w:sz w:val="18"/>
          <w:szCs w:val="18"/>
        </w:rPr>
        <w:t>31</w:t>
      </w:r>
      <w:r w:rsidRPr="009A6A6F">
        <w:rPr>
          <w:b/>
          <w:bCs/>
          <w:sz w:val="18"/>
          <w:szCs w:val="18"/>
        </w:rPr>
        <w:t xml:space="preserve">» </w:t>
      </w:r>
      <w:r w:rsidR="00FA7AB2">
        <w:rPr>
          <w:b/>
          <w:bCs/>
          <w:sz w:val="18"/>
          <w:szCs w:val="18"/>
        </w:rPr>
        <w:t>марта</w:t>
      </w:r>
      <w:r w:rsidRPr="009A6A6F">
        <w:rPr>
          <w:b/>
          <w:bCs/>
          <w:sz w:val="18"/>
          <w:szCs w:val="18"/>
        </w:rPr>
        <w:t xml:space="preserve"> 201</w:t>
      </w:r>
      <w:r w:rsidR="006A6385">
        <w:rPr>
          <w:b/>
          <w:bCs/>
          <w:sz w:val="18"/>
          <w:szCs w:val="18"/>
        </w:rPr>
        <w:t>5</w:t>
      </w:r>
      <w:r w:rsidRPr="009A6A6F">
        <w:rPr>
          <w:b/>
          <w:bCs/>
          <w:sz w:val="18"/>
          <w:szCs w:val="18"/>
        </w:rPr>
        <w:t xml:space="preserve"> года</w:t>
      </w:r>
      <w:r w:rsidRPr="009A6A6F">
        <w:rPr>
          <w:sz w:val="18"/>
          <w:szCs w:val="18"/>
        </w:rPr>
        <w:t>.</w:t>
      </w:r>
      <w:r w:rsidRPr="009A6A6F">
        <w:rPr>
          <w:b/>
          <w:bCs/>
          <w:sz w:val="18"/>
          <w:szCs w:val="18"/>
        </w:rPr>
        <w:t xml:space="preserve"> </w:t>
      </w:r>
      <w:bookmarkStart w:id="222" w:name="_Toc348355180"/>
    </w:p>
    <w:bookmarkEnd w:id="222"/>
    <w:p w:rsidR="009A6A6F" w:rsidRDefault="009A6A6F">
      <w:pPr>
        <w:ind w:firstLine="540"/>
        <w:jc w:val="both"/>
        <w:rPr>
          <w:sz w:val="18"/>
          <w:szCs w:val="18"/>
        </w:rPr>
      </w:pPr>
    </w:p>
    <w:p w:rsidR="009A6A6F" w:rsidRDefault="009A6A6F">
      <w:pPr>
        <w:ind w:firstLine="540"/>
        <w:jc w:val="both"/>
        <w:rPr>
          <w:sz w:val="18"/>
          <w:szCs w:val="18"/>
        </w:rPr>
      </w:pPr>
    </w:p>
    <w:p w:rsidR="009A6A6F" w:rsidRPr="009A6A6F" w:rsidRDefault="009A6A6F" w:rsidP="002B01CE">
      <w:pPr>
        <w:pStyle w:val="3"/>
      </w:pPr>
      <w:bookmarkStart w:id="223" w:name="_Toc351083674"/>
      <w:bookmarkStart w:id="224" w:name="_Toc413066406"/>
      <w:r w:rsidRPr="009A6A6F">
        <w:t>11. Критерии оценки заявок на участие в конкурсе (лоте), их содержание, значимость и порядок оценки</w:t>
      </w:r>
      <w:bookmarkEnd w:id="223"/>
      <w:bookmarkEnd w:id="224"/>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B92A13"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w:t>
            </w:r>
          </w:p>
          <w:p w:rsidR="00997132" w:rsidRPr="00B92A13" w:rsidRDefault="00997132" w:rsidP="00D107A6">
            <w:pPr>
              <w:autoSpaceDE w:val="0"/>
              <w:autoSpaceDN w:val="0"/>
              <w:adjustRightInd w:val="0"/>
              <w:jc w:val="center"/>
              <w:rPr>
                <w:color w:val="000000"/>
                <w:sz w:val="18"/>
                <w:szCs w:val="18"/>
              </w:rPr>
            </w:pPr>
            <w:proofErr w:type="gramStart"/>
            <w:r w:rsidRPr="00B92A13">
              <w:rPr>
                <w:color w:val="000000"/>
                <w:sz w:val="18"/>
                <w:szCs w:val="18"/>
              </w:rPr>
              <w:t>п</w:t>
            </w:r>
            <w:proofErr w:type="gramEnd"/>
            <w:r w:rsidRPr="00B92A13">
              <w:rPr>
                <w:color w:val="000000"/>
                <w:sz w:val="18"/>
                <w:szCs w:val="18"/>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Значимость критерия</w:t>
            </w:r>
          </w:p>
        </w:tc>
      </w:tr>
      <w:tr w:rsidR="00997132" w:rsidRPr="00B92A13" w:rsidTr="00D107A6">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997132">
            <w:pPr>
              <w:autoSpaceDE w:val="0"/>
              <w:autoSpaceDN w:val="0"/>
              <w:adjustRightInd w:val="0"/>
              <w:jc w:val="center"/>
              <w:rPr>
                <w:color w:val="000000"/>
                <w:sz w:val="18"/>
                <w:szCs w:val="18"/>
              </w:rPr>
            </w:pPr>
            <w:r w:rsidRPr="00B92A13">
              <w:rPr>
                <w:b/>
                <w:bCs/>
                <w:sz w:val="18"/>
                <w:szCs w:val="18"/>
              </w:rPr>
              <w:t xml:space="preserve">Средняя цена 1тн. лома и отходов </w:t>
            </w:r>
            <w:r w:rsidR="00C92F0F">
              <w:rPr>
                <w:b/>
                <w:bCs/>
                <w:sz w:val="18"/>
                <w:szCs w:val="18"/>
              </w:rPr>
              <w:t>цветных</w:t>
            </w:r>
            <w:r w:rsidRPr="00B92A13">
              <w:rPr>
                <w:b/>
                <w:bCs/>
                <w:sz w:val="18"/>
                <w:szCs w:val="18"/>
              </w:rPr>
              <w:t xml:space="preserve"> металлов </w:t>
            </w:r>
            <w:r w:rsidRPr="00B92A13">
              <w:rPr>
                <w:b/>
                <w:sz w:val="18"/>
                <w:szCs w:val="18"/>
              </w:rPr>
              <w:t>(в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8</w:t>
            </w:r>
            <w:r w:rsidRPr="00B92A13">
              <w:rPr>
                <w:color w:val="000000"/>
                <w:sz w:val="18"/>
                <w:szCs w:val="18"/>
              </w:rPr>
              <w:t>0 процентов</w:t>
            </w:r>
          </w:p>
        </w:tc>
      </w:tr>
      <w:tr w:rsidR="00997132" w:rsidRPr="00B92A13" w:rsidTr="00D107A6">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sidRPr="00B92A13">
              <w:rPr>
                <w:b/>
                <w:sz w:val="18"/>
                <w:szCs w:val="18"/>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92A13" w:rsidRDefault="00997132" w:rsidP="00D107A6">
            <w:pPr>
              <w:autoSpaceDE w:val="0"/>
              <w:autoSpaceDN w:val="0"/>
              <w:adjustRightInd w:val="0"/>
              <w:jc w:val="center"/>
              <w:rPr>
                <w:color w:val="000000"/>
                <w:sz w:val="18"/>
                <w:szCs w:val="18"/>
              </w:rPr>
            </w:pPr>
            <w:r>
              <w:rPr>
                <w:color w:val="000000"/>
                <w:sz w:val="18"/>
                <w:szCs w:val="18"/>
              </w:rPr>
              <w:t>2</w:t>
            </w:r>
            <w:r w:rsidRPr="00B92A13">
              <w:rPr>
                <w:color w:val="000000"/>
                <w:sz w:val="18"/>
                <w:szCs w:val="18"/>
              </w:rPr>
              <w:t>0 процентов</w:t>
            </w:r>
          </w:p>
        </w:tc>
      </w:tr>
    </w:tbl>
    <w:p w:rsidR="009A6A6F" w:rsidRPr="009A6A6F" w:rsidRDefault="009A6A6F" w:rsidP="009A6A6F">
      <w:pPr>
        <w:widowControl w:val="0"/>
        <w:autoSpaceDE w:val="0"/>
        <w:autoSpaceDN w:val="0"/>
        <w:adjustRightInd w:val="0"/>
        <w:ind w:firstLine="180"/>
        <w:rPr>
          <w:sz w:val="18"/>
          <w:szCs w:val="18"/>
        </w:rPr>
      </w:pPr>
    </w:p>
    <w:p w:rsidR="009A6A6F" w:rsidRPr="009A6A6F" w:rsidRDefault="009A6A6F" w:rsidP="009A6A6F">
      <w:pPr>
        <w:rPr>
          <w:sz w:val="18"/>
          <w:szCs w:val="18"/>
        </w:rPr>
      </w:pPr>
      <w:r w:rsidRPr="009A6A6F">
        <w:rPr>
          <w:sz w:val="18"/>
          <w:szCs w:val="18"/>
        </w:rPr>
        <w:t>Для о</w:t>
      </w:r>
      <w:r w:rsidRPr="009A6A6F">
        <w:rPr>
          <w:sz w:val="18"/>
        </w:rPr>
        <w:t>ценки заявки осуществляется расчет итогового рейтинга по каждой заявке. Итоговый рейтинг заявки рассчитывается путем</w:t>
      </w:r>
      <w:r w:rsidRPr="009A6A6F">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9A6A6F" w:rsidRDefault="009A6A6F" w:rsidP="009A6A6F">
      <w:pPr>
        <w:widowControl w:val="0"/>
        <w:autoSpaceDE w:val="0"/>
        <w:autoSpaceDN w:val="0"/>
        <w:adjustRightInd w:val="0"/>
        <w:ind w:firstLine="180"/>
        <w:contextualSpacing/>
        <w:rPr>
          <w:b/>
          <w:sz w:val="18"/>
        </w:rPr>
      </w:pPr>
    </w:p>
    <w:p w:rsidR="00997132" w:rsidRPr="00B92A13" w:rsidRDefault="00997132" w:rsidP="00997132">
      <w:pPr>
        <w:widowControl w:val="0"/>
        <w:autoSpaceDE w:val="0"/>
        <w:autoSpaceDN w:val="0"/>
        <w:adjustRightInd w:val="0"/>
        <w:ind w:firstLine="180"/>
        <w:contextualSpacing/>
        <w:rPr>
          <w:b/>
          <w:sz w:val="18"/>
        </w:rPr>
      </w:pPr>
      <w:r w:rsidRPr="00B92A13">
        <w:rPr>
          <w:b/>
          <w:sz w:val="18"/>
        </w:rPr>
        <w:lastRenderedPageBreak/>
        <w:t xml:space="preserve">11.1 </w:t>
      </w:r>
      <w:r w:rsidRPr="00B92A13">
        <w:rPr>
          <w:b/>
          <w:bCs/>
          <w:sz w:val="18"/>
          <w:szCs w:val="18"/>
        </w:rPr>
        <w:t>Средняя цена 1тн. Лома</w:t>
      </w:r>
      <w:r w:rsidRPr="00604F5B">
        <w:t xml:space="preserve"> </w:t>
      </w:r>
      <w:r w:rsidRPr="00604F5B">
        <w:rPr>
          <w:b/>
          <w:bCs/>
          <w:sz w:val="18"/>
          <w:szCs w:val="18"/>
        </w:rPr>
        <w:t xml:space="preserve">и отходов </w:t>
      </w:r>
      <w:r w:rsidR="00C92F0F">
        <w:rPr>
          <w:b/>
          <w:bCs/>
          <w:sz w:val="18"/>
          <w:szCs w:val="18"/>
        </w:rPr>
        <w:t>цветных</w:t>
      </w:r>
      <w:r w:rsidRPr="00604F5B">
        <w:rPr>
          <w:b/>
          <w:bCs/>
          <w:sz w:val="18"/>
          <w:szCs w:val="18"/>
        </w:rPr>
        <w:t xml:space="preserve"> металлов</w:t>
      </w:r>
      <w:r w:rsidRPr="00B92A13">
        <w:rPr>
          <w:b/>
          <w:bCs/>
          <w:sz w:val="18"/>
          <w:szCs w:val="18"/>
        </w:rPr>
        <w:t xml:space="preserve"> (в денежных единицах)</w:t>
      </w:r>
    </w:p>
    <w:p w:rsidR="00997132" w:rsidRPr="00B92A13" w:rsidRDefault="00997132" w:rsidP="00997132">
      <w:pPr>
        <w:widowControl w:val="0"/>
        <w:autoSpaceDE w:val="0"/>
        <w:autoSpaceDN w:val="0"/>
        <w:adjustRightInd w:val="0"/>
        <w:ind w:firstLine="180"/>
        <w:contextualSpacing/>
        <w:rPr>
          <w:sz w:val="18"/>
        </w:rPr>
      </w:pP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Значимость критерия: </w:t>
      </w:r>
      <w:r>
        <w:rPr>
          <w:sz w:val="18"/>
        </w:rPr>
        <w:t>8</w:t>
      </w:r>
      <w:r w:rsidRPr="00B92A13">
        <w:rPr>
          <w:sz w:val="18"/>
        </w:rPr>
        <w:t>0%.</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Содержание: </w:t>
      </w: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Цена должна включать все налоги (НДС не облагается), сборы и другие обязательные платежи в соответствии с действующим законодательством Российской Федерации. </w:t>
      </w:r>
    </w:p>
    <w:p w:rsidR="00997132" w:rsidRPr="00B92A13" w:rsidRDefault="00997132" w:rsidP="00997132">
      <w:pPr>
        <w:widowControl w:val="0"/>
        <w:autoSpaceDE w:val="0"/>
        <w:autoSpaceDN w:val="0"/>
        <w:adjustRightInd w:val="0"/>
        <w:ind w:firstLine="180"/>
        <w:contextualSpacing/>
        <w:rPr>
          <w:sz w:val="18"/>
        </w:rPr>
      </w:pPr>
    </w:p>
    <w:p w:rsidR="00997132" w:rsidRPr="00B92A13" w:rsidRDefault="00997132" w:rsidP="00997132">
      <w:pPr>
        <w:widowControl w:val="0"/>
        <w:autoSpaceDE w:val="0"/>
        <w:autoSpaceDN w:val="0"/>
        <w:adjustRightInd w:val="0"/>
        <w:ind w:firstLine="180"/>
        <w:contextualSpacing/>
        <w:rPr>
          <w:sz w:val="18"/>
        </w:rPr>
      </w:pPr>
      <w:r w:rsidRPr="00B92A13">
        <w:rPr>
          <w:sz w:val="18"/>
        </w:rPr>
        <w:t xml:space="preserve">11.1.1. Рейтинг, присуждаемый заявке по критерию «Средняя цена 1тн. Лома </w:t>
      </w:r>
      <w:r w:rsidRPr="00604F5B">
        <w:rPr>
          <w:sz w:val="18"/>
        </w:rPr>
        <w:t xml:space="preserve">и отходов </w:t>
      </w:r>
      <w:r w:rsidR="00C92F0F">
        <w:rPr>
          <w:sz w:val="18"/>
        </w:rPr>
        <w:t>цветных</w:t>
      </w:r>
      <w:r w:rsidRPr="00604F5B">
        <w:rPr>
          <w:sz w:val="18"/>
        </w:rPr>
        <w:t xml:space="preserve"> металлов</w:t>
      </w:r>
      <w:r w:rsidRPr="00B92A13">
        <w:rPr>
          <w:sz w:val="18"/>
        </w:rPr>
        <w:t>», определяется по формуле:</w:t>
      </w:r>
    </w:p>
    <w:p w:rsidR="00997132" w:rsidRPr="00B92A13" w:rsidRDefault="00997132" w:rsidP="00997132">
      <w:pPr>
        <w:jc w:val="center"/>
        <w:rPr>
          <w:color w:val="000000"/>
        </w:rPr>
      </w:pPr>
    </w:p>
    <w:p w:rsidR="00997132" w:rsidRPr="00B92A13" w:rsidRDefault="00997132" w:rsidP="00997132">
      <w:pPr>
        <w:jc w:val="center"/>
        <w:rPr>
          <w:lang w:val="en-US"/>
        </w:rPr>
      </w:pPr>
      <w:r w:rsidRPr="00B92A13">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25pt;height:33.75pt" o:ole="">
            <v:imagedata r:id="rId10" o:title=""/>
          </v:shape>
          <o:OLEObject Type="Embed" ProgID="Equation.3" ShapeID="_x0000_i1026" DrawAspect="Content" ObjectID="_1486809667" r:id="rId11"/>
        </w:object>
      </w:r>
    </w:p>
    <w:p w:rsidR="00997132" w:rsidRPr="00B92A13" w:rsidRDefault="00997132" w:rsidP="00997132">
      <w:pPr>
        <w:rPr>
          <w:sz w:val="18"/>
          <w:szCs w:val="18"/>
        </w:rPr>
      </w:pPr>
      <w:r w:rsidRPr="00B92A13">
        <w:rPr>
          <w:sz w:val="18"/>
          <w:szCs w:val="18"/>
        </w:rPr>
        <w:t>где:</w:t>
      </w:r>
    </w:p>
    <w:p w:rsidR="00997132" w:rsidRPr="00B92A13" w:rsidRDefault="00997132" w:rsidP="00997132">
      <w:pPr>
        <w:rPr>
          <w:sz w:val="18"/>
          <w:szCs w:val="18"/>
        </w:rPr>
      </w:pPr>
      <w:r>
        <w:rPr>
          <w:noProof/>
          <w:position w:val="-12"/>
          <w:sz w:val="18"/>
          <w:szCs w:val="18"/>
        </w:rPr>
        <w:drawing>
          <wp:inline distT="0" distB="0" distL="0" distR="0" wp14:anchorId="17DBB098" wp14:editId="62127C9A">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92A13">
        <w:rPr>
          <w:sz w:val="18"/>
          <w:szCs w:val="18"/>
        </w:rPr>
        <w:t>– рейтинг, присуждаемый i-й заявке по указанному критерию;</w:t>
      </w:r>
    </w:p>
    <w:p w:rsidR="00997132" w:rsidRPr="00B92A13" w:rsidRDefault="00FA7AB2" w:rsidP="00997132">
      <w:pPr>
        <w:rPr>
          <w:sz w:val="18"/>
          <w:szCs w:val="18"/>
        </w:rPr>
      </w:pPr>
      <w:r>
        <w:pict>
          <v:group id="Полотно 7" o:spid="_x0000_s1042"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6iG0pxADAABXCgAADgAAAAAAAAAAAAAAAAAuAgAAZHJzL2Uyb0Rv&#10;Yy54bWxQSwECLQAUAAYACAAAACEAjP6LZNgAAAADAQAADwAAAAAAAAAAAAAAAABqBQAAZHJzL2Rv&#10;d25yZXYueG1sUEsFBgAAAAAEAAQA8wAAAG8GAAAAAA==&#10;">
            <v:shape id="_x0000_s1043" type="#_x0000_t75" style="position:absolute;width:428625;height:180975;visibility:visible;mso-wrap-style:square">
              <v:fill o:detectmouseclick="t"/>
              <v:path o:connecttype="none"/>
            </v:shape>
            <v:rect id="Rectangle 27" o:spid="_x0000_s1044"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FA7AB2" w:rsidRDefault="00FA7AB2"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FA7AB2" w:rsidRDefault="00FA7AB2" w:rsidP="00997132">
                    <w:r>
                      <w:rPr>
                        <w:i/>
                        <w:iCs/>
                        <w:color w:val="000000"/>
                        <w:lang w:val="en-US"/>
                      </w:rPr>
                      <w:t>A</w:t>
                    </w:r>
                  </w:p>
                </w:txbxContent>
              </v:textbox>
            </v:rect>
            <w10:wrap type="none"/>
            <w10:anchorlock/>
          </v:group>
        </w:pict>
      </w:r>
      <w:r w:rsidR="00997132" w:rsidRPr="00B92A13">
        <w:rPr>
          <w:sz w:val="18"/>
          <w:szCs w:val="18"/>
        </w:rPr>
        <w:t xml:space="preserve">– </w:t>
      </w:r>
      <w:r w:rsidR="006A6385" w:rsidRPr="006A6385">
        <w:rPr>
          <w:sz w:val="18"/>
          <w:szCs w:val="18"/>
        </w:rPr>
        <w:t>Средняя начальная (минимальная) цена 1 (одной) тонны лома и отходов цветных металлов (продукция) по 10 позициям сводного перечня продукции</w:t>
      </w:r>
      <w:r w:rsidR="00997132" w:rsidRPr="00B92A13">
        <w:rPr>
          <w:sz w:val="18"/>
          <w:szCs w:val="18"/>
        </w:rPr>
        <w:t>, установленная в конкурсной документации;</w:t>
      </w:r>
    </w:p>
    <w:p w:rsidR="00997132" w:rsidRPr="00B92A13" w:rsidRDefault="00997132" w:rsidP="00997132">
      <w:pPr>
        <w:rPr>
          <w:sz w:val="18"/>
          <w:szCs w:val="18"/>
        </w:rPr>
      </w:pPr>
      <w:r>
        <w:rPr>
          <w:noProof/>
          <w:position w:val="-6"/>
          <w:sz w:val="18"/>
          <w:szCs w:val="18"/>
        </w:rPr>
        <w:drawing>
          <wp:inline distT="0" distB="0" distL="0" distR="0" wp14:anchorId="7A43016C" wp14:editId="779A987F">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92A13">
        <w:rPr>
          <w:sz w:val="18"/>
          <w:szCs w:val="18"/>
        </w:rPr>
        <w:t>– предложение i-</w:t>
      </w:r>
      <w:proofErr w:type="spellStart"/>
      <w:r w:rsidRPr="00B92A13">
        <w:rPr>
          <w:sz w:val="18"/>
          <w:szCs w:val="18"/>
        </w:rPr>
        <w:t>го</w:t>
      </w:r>
      <w:proofErr w:type="spellEnd"/>
      <w:r w:rsidRPr="00B92A13">
        <w:rPr>
          <w:sz w:val="18"/>
          <w:szCs w:val="18"/>
        </w:rPr>
        <w:t xml:space="preserve"> участника конкурса по Средней цене 1тн. Лома </w:t>
      </w:r>
      <w:r w:rsidRPr="00604F5B">
        <w:rPr>
          <w:sz w:val="18"/>
          <w:szCs w:val="18"/>
        </w:rPr>
        <w:t xml:space="preserve">и отходов </w:t>
      </w:r>
      <w:r w:rsidR="00C92F0F">
        <w:rPr>
          <w:sz w:val="18"/>
          <w:szCs w:val="18"/>
        </w:rPr>
        <w:t>цветных</w:t>
      </w:r>
      <w:r w:rsidRPr="00604F5B">
        <w:rPr>
          <w:sz w:val="18"/>
          <w:szCs w:val="18"/>
        </w:rPr>
        <w:t xml:space="preserve"> металлов</w:t>
      </w:r>
      <w:r w:rsidRPr="00B92A13">
        <w:rPr>
          <w:sz w:val="18"/>
          <w:szCs w:val="18"/>
        </w:rPr>
        <w:t>.</w:t>
      </w:r>
    </w:p>
    <w:p w:rsidR="00997132" w:rsidRPr="00B92A13" w:rsidRDefault="00997132" w:rsidP="00997132">
      <w:pPr>
        <w:rPr>
          <w:sz w:val="18"/>
          <w:szCs w:val="18"/>
        </w:rPr>
      </w:pPr>
      <w:r w:rsidRPr="00B92A13">
        <w:rPr>
          <w:sz w:val="18"/>
          <w:szCs w:val="18"/>
        </w:rPr>
        <w:t xml:space="preserve">11.1.2. Для расчета итогового рейтинга по заявке - рейтинг, присуждаемый этой заявке по критерию «Средняя цена 1тн. Лома </w:t>
      </w:r>
      <w:r w:rsidRPr="00604F5B">
        <w:rPr>
          <w:sz w:val="18"/>
          <w:szCs w:val="18"/>
        </w:rPr>
        <w:t xml:space="preserve">и отходов </w:t>
      </w:r>
      <w:r w:rsidR="00C92F0F">
        <w:rPr>
          <w:sz w:val="18"/>
          <w:szCs w:val="18"/>
        </w:rPr>
        <w:t>цветных</w:t>
      </w:r>
      <w:r w:rsidRPr="00604F5B">
        <w:rPr>
          <w:sz w:val="18"/>
          <w:szCs w:val="18"/>
        </w:rPr>
        <w:t xml:space="preserve"> металлов</w:t>
      </w:r>
      <w:r w:rsidRPr="00B92A13">
        <w:rPr>
          <w:sz w:val="18"/>
          <w:szCs w:val="18"/>
        </w:rPr>
        <w:t>», умножается на соответствующую указанному критерию значимость.</w:t>
      </w:r>
    </w:p>
    <w:p w:rsidR="00997132" w:rsidRPr="00B92A13" w:rsidRDefault="00997132" w:rsidP="00997132">
      <w:pPr>
        <w:rPr>
          <w:sz w:val="18"/>
          <w:szCs w:val="18"/>
        </w:rPr>
      </w:pPr>
      <w:r w:rsidRPr="00B92A13">
        <w:rPr>
          <w:sz w:val="18"/>
          <w:szCs w:val="18"/>
        </w:rPr>
        <w:t>11.1.3</w:t>
      </w:r>
      <w:proofErr w:type="gramStart"/>
      <w:r w:rsidRPr="00B92A13">
        <w:rPr>
          <w:sz w:val="18"/>
          <w:szCs w:val="18"/>
        </w:rPr>
        <w:t xml:space="preserve"> П</w:t>
      </w:r>
      <w:proofErr w:type="gramEnd"/>
      <w:r w:rsidRPr="00B92A13">
        <w:rPr>
          <w:sz w:val="18"/>
          <w:szCs w:val="18"/>
        </w:rPr>
        <w:t xml:space="preserve">ри оценке заявок по критерию «Средняя цена 1 </w:t>
      </w:r>
      <w:proofErr w:type="spellStart"/>
      <w:r w:rsidRPr="00B92A13">
        <w:rPr>
          <w:sz w:val="18"/>
          <w:szCs w:val="18"/>
        </w:rPr>
        <w:t>тн</w:t>
      </w:r>
      <w:proofErr w:type="spellEnd"/>
      <w:r w:rsidRPr="00B92A13">
        <w:rPr>
          <w:sz w:val="18"/>
          <w:szCs w:val="18"/>
        </w:rPr>
        <w:t xml:space="preserve">. Лома </w:t>
      </w:r>
      <w:r w:rsidRPr="00604F5B">
        <w:rPr>
          <w:sz w:val="18"/>
          <w:szCs w:val="18"/>
        </w:rPr>
        <w:t xml:space="preserve">и отходов </w:t>
      </w:r>
      <w:r w:rsidR="00C92F0F">
        <w:rPr>
          <w:sz w:val="18"/>
          <w:szCs w:val="18"/>
        </w:rPr>
        <w:t>цветных</w:t>
      </w:r>
      <w:r w:rsidRPr="00604F5B">
        <w:rPr>
          <w:sz w:val="18"/>
          <w:szCs w:val="18"/>
        </w:rPr>
        <w:t xml:space="preserve"> металлов</w:t>
      </w:r>
      <w:r w:rsidRPr="00B92A13">
        <w:rPr>
          <w:sz w:val="18"/>
          <w:szCs w:val="18"/>
        </w:rPr>
        <w:t xml:space="preserve">» лучшим условием исполнения Договора по указанному критерию признается предложение участника конкурса с наибольшей Средней ценой 1тн. Лома </w:t>
      </w:r>
      <w:r w:rsidRPr="00604F5B">
        <w:rPr>
          <w:sz w:val="18"/>
          <w:szCs w:val="18"/>
        </w:rPr>
        <w:t xml:space="preserve">и отходов </w:t>
      </w:r>
      <w:r w:rsidR="00C92F0F">
        <w:rPr>
          <w:sz w:val="18"/>
          <w:szCs w:val="18"/>
        </w:rPr>
        <w:t>цветных</w:t>
      </w:r>
      <w:r w:rsidRPr="00604F5B">
        <w:rPr>
          <w:sz w:val="18"/>
          <w:szCs w:val="18"/>
        </w:rPr>
        <w:t xml:space="preserve"> металлов </w:t>
      </w:r>
      <w:r w:rsidRPr="00B92A13">
        <w:rPr>
          <w:sz w:val="18"/>
          <w:szCs w:val="18"/>
        </w:rPr>
        <w:t>(с наибольшей суммой цен за единицу товара, работы, услуги).</w:t>
      </w:r>
    </w:p>
    <w:p w:rsidR="009A6A6F" w:rsidRPr="009A6A6F" w:rsidRDefault="009A6A6F" w:rsidP="009A6A6F">
      <w:pPr>
        <w:rPr>
          <w:sz w:val="18"/>
          <w:szCs w:val="18"/>
        </w:rPr>
      </w:pPr>
    </w:p>
    <w:p w:rsidR="009A6A6F" w:rsidRPr="009A6A6F" w:rsidRDefault="009A6A6F" w:rsidP="009A6A6F">
      <w:pPr>
        <w:rPr>
          <w:b/>
          <w:sz w:val="18"/>
          <w:szCs w:val="18"/>
        </w:rPr>
      </w:pPr>
    </w:p>
    <w:p w:rsidR="009A6A6F" w:rsidRPr="009A6A6F" w:rsidRDefault="009A6A6F" w:rsidP="009A6A6F">
      <w:pPr>
        <w:rPr>
          <w:b/>
          <w:sz w:val="18"/>
          <w:szCs w:val="18"/>
        </w:rPr>
      </w:pPr>
      <w:r w:rsidRPr="009A6A6F">
        <w:rPr>
          <w:b/>
          <w:sz w:val="18"/>
          <w:szCs w:val="18"/>
        </w:rPr>
        <w:t xml:space="preserve">11.2. </w:t>
      </w:r>
      <w:r w:rsidR="002616A7">
        <w:rPr>
          <w:b/>
          <w:sz w:val="18"/>
          <w:szCs w:val="18"/>
        </w:rPr>
        <w:t>Квалификация участника конкурса.</w:t>
      </w:r>
      <w:r w:rsidRPr="009A6A6F">
        <w:rPr>
          <w:b/>
          <w:sz w:val="18"/>
          <w:szCs w:val="18"/>
        </w:rPr>
        <w:t xml:space="preserve"> </w:t>
      </w:r>
    </w:p>
    <w:p w:rsidR="009A6A6F" w:rsidRPr="009A6A6F" w:rsidRDefault="009A6A6F" w:rsidP="009A6A6F">
      <w:pPr>
        <w:rPr>
          <w:b/>
          <w:sz w:val="18"/>
          <w:szCs w:val="18"/>
        </w:rPr>
      </w:pPr>
    </w:p>
    <w:p w:rsidR="009A6A6F" w:rsidRPr="009A6A6F" w:rsidRDefault="009A6A6F" w:rsidP="009A6A6F">
      <w:pPr>
        <w:rPr>
          <w:sz w:val="18"/>
          <w:szCs w:val="18"/>
        </w:rPr>
      </w:pPr>
      <w:r w:rsidRPr="009A6A6F">
        <w:rPr>
          <w:sz w:val="18"/>
          <w:szCs w:val="18"/>
        </w:rPr>
        <w:t>Значимость критерия: 20%.</w:t>
      </w:r>
    </w:p>
    <w:p w:rsidR="009A6A6F" w:rsidRPr="009A6A6F" w:rsidRDefault="009A6A6F" w:rsidP="009A6A6F">
      <w:pPr>
        <w:rPr>
          <w:sz w:val="18"/>
          <w:szCs w:val="18"/>
        </w:rPr>
      </w:pPr>
      <w:r w:rsidRPr="009A6A6F">
        <w:rPr>
          <w:sz w:val="18"/>
          <w:szCs w:val="18"/>
        </w:rPr>
        <w:t>Предмет оценки: Качество работ и квалификация участника в соответствии с показателями.</w:t>
      </w:r>
    </w:p>
    <w:p w:rsidR="009A6A6F" w:rsidRPr="009A6A6F" w:rsidRDefault="009A6A6F" w:rsidP="009A6A6F">
      <w:pPr>
        <w:rPr>
          <w:sz w:val="18"/>
          <w:szCs w:val="18"/>
        </w:rPr>
      </w:pPr>
      <w:r w:rsidRPr="009A6A6F">
        <w:rPr>
          <w:sz w:val="18"/>
          <w:szCs w:val="18"/>
        </w:rPr>
        <w:t>Сумма максимальных значений всех показателей критерия – 100 баллов.</w:t>
      </w:r>
    </w:p>
    <w:p w:rsidR="002616A7" w:rsidRDefault="002616A7" w:rsidP="002616A7">
      <w:pPr>
        <w:shd w:val="clear" w:color="auto" w:fill="FFFFFF"/>
        <w:ind w:firstLine="540"/>
        <w:jc w:val="both"/>
        <w:rPr>
          <w:sz w:val="18"/>
        </w:rPr>
      </w:pPr>
    </w:p>
    <w:p w:rsidR="002616A7" w:rsidRPr="002616A7" w:rsidRDefault="002616A7" w:rsidP="002616A7">
      <w:pPr>
        <w:jc w:val="both"/>
        <w:rPr>
          <w:sz w:val="18"/>
        </w:rPr>
      </w:pPr>
      <w:r w:rsidRPr="002616A7">
        <w:rPr>
          <w:sz w:val="18"/>
        </w:rPr>
        <w:t>а) Отсутствие убытков за полный последний финансовый год и за последний отчетный период.</w:t>
      </w:r>
    </w:p>
    <w:p w:rsidR="002616A7" w:rsidRPr="002616A7" w:rsidRDefault="002616A7" w:rsidP="002616A7">
      <w:pPr>
        <w:jc w:val="both"/>
        <w:rPr>
          <w:i/>
          <w:sz w:val="18"/>
          <w:szCs w:val="18"/>
          <w:lang w:eastAsia="ko-KR"/>
        </w:rPr>
      </w:pPr>
      <w:r>
        <w:rPr>
          <w:sz w:val="18"/>
        </w:rPr>
        <w:t>б</w:t>
      </w:r>
      <w:r w:rsidRPr="002616A7">
        <w:rPr>
          <w:sz w:val="18"/>
        </w:rPr>
        <w:t xml:space="preserve">) </w:t>
      </w:r>
      <w:r>
        <w:rPr>
          <w:sz w:val="18"/>
        </w:rPr>
        <w:t>У</w:t>
      </w:r>
      <w:r w:rsidRPr="002616A7">
        <w:rPr>
          <w:sz w:val="18"/>
        </w:rPr>
        <w:t>частник подтверждает</w:t>
      </w:r>
      <w:r>
        <w:rPr>
          <w:sz w:val="18"/>
        </w:rPr>
        <w:t xml:space="preserve"> наличие</w:t>
      </w:r>
      <w:r w:rsidRPr="002616A7">
        <w:rPr>
          <w:sz w:val="18"/>
        </w:rPr>
        <w:t xml:space="preserve"> опыт</w:t>
      </w:r>
      <w:r>
        <w:rPr>
          <w:sz w:val="18"/>
        </w:rPr>
        <w:t xml:space="preserve">а </w:t>
      </w:r>
      <w:r w:rsidRPr="002616A7">
        <w:rPr>
          <w:sz w:val="18"/>
          <w:szCs w:val="18"/>
        </w:rPr>
        <w:t xml:space="preserve">по приему лома и отходов </w:t>
      </w:r>
      <w:r w:rsidR="00C92F0F">
        <w:rPr>
          <w:sz w:val="18"/>
          <w:szCs w:val="18"/>
        </w:rPr>
        <w:t>цветных</w:t>
      </w:r>
      <w:r w:rsidRPr="002616A7">
        <w:rPr>
          <w:sz w:val="18"/>
          <w:szCs w:val="18"/>
        </w:rPr>
        <w:t xml:space="preserve"> металлов </w:t>
      </w:r>
      <w:r w:rsidRPr="002616A7">
        <w:rPr>
          <w:sz w:val="18"/>
          <w:szCs w:val="18"/>
          <w:lang w:eastAsia="ko-KR"/>
        </w:rPr>
        <w:t xml:space="preserve">не менее </w:t>
      </w:r>
      <w:r w:rsidR="00962435">
        <w:rPr>
          <w:sz w:val="18"/>
          <w:szCs w:val="18"/>
          <w:lang w:eastAsia="ko-KR"/>
        </w:rPr>
        <w:t>трех</w:t>
      </w:r>
      <w:r w:rsidRPr="002616A7">
        <w:rPr>
          <w:sz w:val="18"/>
          <w:szCs w:val="18"/>
          <w:lang w:eastAsia="ko-KR"/>
        </w:rPr>
        <w:t xml:space="preserve"> лет </w:t>
      </w:r>
      <w:r w:rsidR="00962435">
        <w:rPr>
          <w:sz w:val="18"/>
          <w:szCs w:val="18"/>
          <w:lang w:eastAsia="ko-KR"/>
        </w:rPr>
        <w:t>до даты окончания приема заявок</w:t>
      </w:r>
      <w:r w:rsidRPr="002616A7">
        <w:rPr>
          <w:sz w:val="18"/>
          <w:szCs w:val="18"/>
          <w:lang w:eastAsia="ko-KR"/>
        </w:rPr>
        <w:t>.</w:t>
      </w:r>
    </w:p>
    <w:p w:rsidR="00962435" w:rsidRDefault="002616A7" w:rsidP="002616A7">
      <w:pPr>
        <w:jc w:val="both"/>
        <w:rPr>
          <w:sz w:val="18"/>
        </w:rPr>
      </w:pPr>
      <w:r>
        <w:rPr>
          <w:sz w:val="18"/>
        </w:rPr>
        <w:t>в</w:t>
      </w:r>
      <w:r w:rsidRPr="002616A7">
        <w:rPr>
          <w:sz w:val="18"/>
        </w:rPr>
        <w:t xml:space="preserve">) </w:t>
      </w:r>
      <w:r w:rsidR="00962435">
        <w:rPr>
          <w:sz w:val="18"/>
        </w:rPr>
        <w:t>У</w:t>
      </w:r>
      <w:r w:rsidRPr="002616A7">
        <w:rPr>
          <w:sz w:val="18"/>
        </w:rPr>
        <w:t xml:space="preserve">частник </w:t>
      </w:r>
      <w:r w:rsidR="00962435">
        <w:rPr>
          <w:sz w:val="18"/>
        </w:rPr>
        <w:t>подтверждает наличие производственных мощностей по приему и переработк</w:t>
      </w:r>
      <w:r w:rsidR="006027E6">
        <w:rPr>
          <w:sz w:val="18"/>
        </w:rPr>
        <w:t>е</w:t>
      </w:r>
      <w:r w:rsidR="00962435">
        <w:rPr>
          <w:sz w:val="18"/>
        </w:rPr>
        <w:t xml:space="preserve"> лома и отходов металлов.</w:t>
      </w:r>
    </w:p>
    <w:p w:rsidR="002616A7" w:rsidRPr="002616A7" w:rsidRDefault="002616A7" w:rsidP="002616A7">
      <w:pPr>
        <w:rPr>
          <w:sz w:val="18"/>
        </w:rPr>
      </w:pPr>
      <w:r>
        <w:rPr>
          <w:sz w:val="18"/>
        </w:rPr>
        <w:t>г</w:t>
      </w:r>
      <w:r w:rsidRPr="002616A7">
        <w:rPr>
          <w:sz w:val="18"/>
        </w:rPr>
        <w:t>) участник подтверждает свое местонахождение</w:t>
      </w:r>
      <w:r w:rsidR="006A6385" w:rsidRPr="006A6385">
        <w:t xml:space="preserve"> </w:t>
      </w:r>
      <w:r w:rsidR="006A6385" w:rsidRPr="006A6385">
        <w:rPr>
          <w:sz w:val="18"/>
        </w:rPr>
        <w:t>на территории г. Санкт-Петербург</w:t>
      </w:r>
      <w:r w:rsidR="00A765CE">
        <w:rPr>
          <w:sz w:val="18"/>
        </w:rPr>
        <w:t>а</w:t>
      </w:r>
      <w:r w:rsidR="006A6385" w:rsidRPr="006A6385">
        <w:rPr>
          <w:sz w:val="18"/>
        </w:rPr>
        <w:t xml:space="preserve"> или Лен</w:t>
      </w:r>
      <w:r w:rsidR="006A6385">
        <w:rPr>
          <w:sz w:val="18"/>
        </w:rPr>
        <w:t>инградской</w:t>
      </w:r>
      <w:r w:rsidR="006A6385" w:rsidRPr="006A6385">
        <w:rPr>
          <w:sz w:val="18"/>
        </w:rPr>
        <w:t xml:space="preserve"> области</w:t>
      </w:r>
      <w:r w:rsidRPr="002616A7">
        <w:rPr>
          <w:sz w:val="18"/>
        </w:rPr>
        <w:t>;</w:t>
      </w:r>
    </w:p>
    <w:p w:rsidR="006516FD" w:rsidRDefault="006027E6" w:rsidP="009A6A6F">
      <w:pPr>
        <w:rPr>
          <w:sz w:val="18"/>
          <w:szCs w:val="18"/>
        </w:rPr>
      </w:pPr>
      <w:r>
        <w:rPr>
          <w:sz w:val="18"/>
          <w:szCs w:val="18"/>
        </w:rPr>
        <w:t xml:space="preserve">д) </w:t>
      </w:r>
      <w:r w:rsidRPr="006027E6">
        <w:rPr>
          <w:sz w:val="18"/>
          <w:szCs w:val="18"/>
        </w:rPr>
        <w:t>участник подтверждает наличие складских и производственных площадей для приема и переработки лома и отходов металлов</w:t>
      </w:r>
      <w:r>
        <w:rPr>
          <w:sz w:val="18"/>
          <w:szCs w:val="18"/>
        </w:rPr>
        <w:t>.</w:t>
      </w:r>
    </w:p>
    <w:p w:rsidR="006027E6" w:rsidRPr="009A6A6F" w:rsidRDefault="006027E6" w:rsidP="009A6A6F">
      <w:pPr>
        <w:rPr>
          <w:sz w:val="18"/>
          <w:szCs w:val="1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7"/>
        <w:gridCol w:w="3477"/>
      </w:tblGrid>
      <w:tr w:rsidR="009A6A6F" w:rsidRPr="009A6A6F" w:rsidTr="00017AB9">
        <w:trPr>
          <w:trHeight w:val="375"/>
        </w:trPr>
        <w:tc>
          <w:tcPr>
            <w:tcW w:w="6237" w:type="dxa"/>
            <w:shd w:val="clear" w:color="auto" w:fill="auto"/>
            <w:vAlign w:val="center"/>
          </w:tcPr>
          <w:p w:rsidR="009A6A6F" w:rsidRPr="009A6A6F" w:rsidRDefault="009A6A6F" w:rsidP="009A6A6F">
            <w:pPr>
              <w:tabs>
                <w:tab w:val="center" w:pos="3064"/>
                <w:tab w:val="right" w:pos="6129"/>
              </w:tabs>
              <w:jc w:val="center"/>
              <w:rPr>
                <w:b/>
                <w:i/>
                <w:sz w:val="20"/>
                <w:szCs w:val="20"/>
              </w:rPr>
            </w:pPr>
            <w:r w:rsidRPr="009A6A6F">
              <w:rPr>
                <w:b/>
                <w:i/>
                <w:sz w:val="20"/>
                <w:szCs w:val="20"/>
              </w:rPr>
              <w:t>Критерии оценки заявок на участие в конкурсе</w:t>
            </w:r>
          </w:p>
        </w:tc>
        <w:tc>
          <w:tcPr>
            <w:tcW w:w="3477" w:type="dxa"/>
            <w:shd w:val="clear" w:color="auto" w:fill="auto"/>
            <w:vAlign w:val="center"/>
          </w:tcPr>
          <w:p w:rsidR="009A6A6F" w:rsidRPr="009A6A6F" w:rsidRDefault="009A6A6F" w:rsidP="009A6A6F">
            <w:pPr>
              <w:jc w:val="center"/>
              <w:rPr>
                <w:b/>
                <w:i/>
                <w:sz w:val="20"/>
                <w:szCs w:val="20"/>
              </w:rPr>
            </w:pPr>
            <w:r w:rsidRPr="009A6A6F">
              <w:rPr>
                <w:b/>
                <w:i/>
                <w:sz w:val="20"/>
                <w:szCs w:val="20"/>
              </w:rPr>
              <w:t>баллы</w:t>
            </w:r>
          </w:p>
        </w:tc>
      </w:tr>
      <w:tr w:rsidR="009A6A6F" w:rsidRPr="009A6A6F" w:rsidTr="00017AB9">
        <w:trPr>
          <w:trHeight w:val="484"/>
        </w:trPr>
        <w:tc>
          <w:tcPr>
            <w:tcW w:w="9714" w:type="dxa"/>
            <w:gridSpan w:val="2"/>
            <w:shd w:val="clear" w:color="auto" w:fill="auto"/>
            <w:vAlign w:val="center"/>
          </w:tcPr>
          <w:p w:rsidR="009A6A6F" w:rsidRPr="009A6A6F" w:rsidRDefault="009A6A6F" w:rsidP="009A6A6F">
            <w:pPr>
              <w:numPr>
                <w:ilvl w:val="0"/>
                <w:numId w:val="9"/>
              </w:numPr>
              <w:ind w:left="426"/>
              <w:contextualSpacing/>
              <w:rPr>
                <w:b/>
                <w:sz w:val="20"/>
                <w:szCs w:val="20"/>
              </w:rPr>
            </w:pPr>
            <w:r w:rsidRPr="009A6A6F">
              <w:rPr>
                <w:b/>
                <w:sz w:val="18"/>
                <w:szCs w:val="18"/>
              </w:rPr>
              <w:t>Качество работ, услуг и квалификация участника конкурса при размещении заказа на выполнение работ, оказание услуг</w:t>
            </w:r>
            <w:r w:rsidRPr="009A6A6F">
              <w:rPr>
                <w:b/>
                <w:sz w:val="20"/>
                <w:szCs w:val="20"/>
              </w:rPr>
              <w:t xml:space="preserve"> </w:t>
            </w:r>
            <w:r w:rsidRPr="009A6A6F">
              <w:rPr>
                <w:b/>
                <w:sz w:val="18"/>
                <w:szCs w:val="18"/>
              </w:rPr>
              <w:t>(значимость 20%) = 100 баллов</w:t>
            </w:r>
          </w:p>
        </w:tc>
      </w:tr>
      <w:tr w:rsidR="009A6A6F" w:rsidRPr="009A6A6F" w:rsidTr="00962435">
        <w:tc>
          <w:tcPr>
            <w:tcW w:w="6237" w:type="dxa"/>
            <w:tcBorders>
              <w:bottom w:val="single" w:sz="4" w:space="0" w:color="auto"/>
            </w:tcBorders>
            <w:shd w:val="clear" w:color="auto" w:fill="auto"/>
          </w:tcPr>
          <w:p w:rsidR="00891F65" w:rsidRPr="00891F65" w:rsidRDefault="00891F65" w:rsidP="00891F65">
            <w:pPr>
              <w:ind w:firstLine="540"/>
              <w:jc w:val="both"/>
              <w:rPr>
                <w:sz w:val="18"/>
              </w:rPr>
            </w:pPr>
            <w:r w:rsidRPr="00891F65">
              <w:rPr>
                <w:sz w:val="18"/>
              </w:rPr>
              <w:t>а) Отсутствие убытков за полный последний финансовый год и за последний отчетный период.</w:t>
            </w:r>
          </w:p>
          <w:p w:rsidR="00891F65" w:rsidRPr="00891F65" w:rsidRDefault="00891F65" w:rsidP="00891F65">
            <w:pPr>
              <w:ind w:firstLine="540"/>
              <w:jc w:val="both"/>
              <w:rPr>
                <w:sz w:val="18"/>
              </w:rPr>
            </w:pPr>
            <w:proofErr w:type="gramStart"/>
            <w:r w:rsidRPr="00891F65">
              <w:rPr>
                <w:sz w:val="18"/>
              </w:rPr>
              <w:t>В подтверждение участник предоставляет финансовую (бухгалтерскую) отчётность за полный последний финансовый год с обязательным предоставлением бухгалтерского баланса (ф. 1) и 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891F65">
              <w:rPr>
                <w:sz w:val="18"/>
              </w:rPr>
              <w:t xml:space="preserve"> печатью участника.</w:t>
            </w:r>
          </w:p>
          <w:p w:rsidR="009A6A6F" w:rsidRPr="009A6A6F" w:rsidRDefault="00891F65" w:rsidP="00891F65">
            <w:pPr>
              <w:ind w:firstLine="540"/>
              <w:jc w:val="both"/>
              <w:rPr>
                <w:i/>
                <w:sz w:val="20"/>
                <w:szCs w:val="20"/>
              </w:rPr>
            </w:pPr>
            <w:r w:rsidRPr="00891F65">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3477" w:type="dxa"/>
            <w:tcBorders>
              <w:bottom w:val="single" w:sz="4" w:space="0" w:color="auto"/>
            </w:tcBorders>
            <w:shd w:val="clear" w:color="auto" w:fill="auto"/>
          </w:tcPr>
          <w:p w:rsidR="009A6A6F" w:rsidRPr="009A6A6F" w:rsidRDefault="009A6A6F" w:rsidP="009A6A6F">
            <w:pPr>
              <w:rPr>
                <w:sz w:val="20"/>
                <w:szCs w:val="20"/>
              </w:rPr>
            </w:pPr>
          </w:p>
          <w:p w:rsidR="00891F65" w:rsidRPr="00891F65" w:rsidRDefault="00891F65" w:rsidP="00891F65">
            <w:pPr>
              <w:rPr>
                <w:sz w:val="20"/>
                <w:szCs w:val="20"/>
              </w:rPr>
            </w:pPr>
            <w:r>
              <w:rPr>
                <w:sz w:val="20"/>
                <w:szCs w:val="20"/>
              </w:rPr>
              <w:t>Убытков нет –</w:t>
            </w:r>
            <w:r w:rsidRPr="00891F65">
              <w:rPr>
                <w:sz w:val="20"/>
                <w:szCs w:val="20"/>
              </w:rPr>
              <w:t xml:space="preserve"> 10 баллов</w:t>
            </w:r>
          </w:p>
          <w:p w:rsidR="009A6A6F" w:rsidRPr="009A6A6F" w:rsidRDefault="00891F65" w:rsidP="00891F65">
            <w:pPr>
              <w:rPr>
                <w:sz w:val="20"/>
                <w:szCs w:val="20"/>
              </w:rPr>
            </w:pPr>
            <w:r>
              <w:rPr>
                <w:sz w:val="20"/>
                <w:szCs w:val="20"/>
              </w:rPr>
              <w:t xml:space="preserve">Убытки есть </w:t>
            </w:r>
            <w:r w:rsidRPr="00891F65">
              <w:rPr>
                <w:sz w:val="20"/>
                <w:szCs w:val="20"/>
              </w:rPr>
              <w:t>– 0 баллов</w:t>
            </w:r>
          </w:p>
        </w:tc>
      </w:tr>
      <w:tr w:rsidR="00962435" w:rsidRPr="009A6A6F" w:rsidTr="00962435">
        <w:trPr>
          <w:trHeight w:val="2895"/>
        </w:trPr>
        <w:tc>
          <w:tcPr>
            <w:tcW w:w="6237" w:type="dxa"/>
            <w:tcBorders>
              <w:bottom w:val="single" w:sz="4" w:space="0" w:color="auto"/>
            </w:tcBorders>
            <w:shd w:val="clear" w:color="auto" w:fill="auto"/>
          </w:tcPr>
          <w:p w:rsidR="00962435" w:rsidRDefault="00962435" w:rsidP="00891F65">
            <w:pPr>
              <w:jc w:val="both"/>
              <w:rPr>
                <w:sz w:val="18"/>
              </w:rPr>
            </w:pPr>
            <w:r w:rsidRPr="00905513">
              <w:rPr>
                <w:sz w:val="18"/>
              </w:rPr>
              <w:lastRenderedPageBreak/>
              <w:t xml:space="preserve">б) </w:t>
            </w:r>
            <w:r w:rsidRPr="00891F65">
              <w:rPr>
                <w:sz w:val="18"/>
              </w:rPr>
              <w:t xml:space="preserve">Участник подтверждает наличие опыта по приему лома и отходов </w:t>
            </w:r>
            <w:r w:rsidR="00C92F0F">
              <w:rPr>
                <w:sz w:val="18"/>
              </w:rPr>
              <w:t>цветных</w:t>
            </w:r>
            <w:r w:rsidRPr="00891F65">
              <w:rPr>
                <w:sz w:val="18"/>
              </w:rPr>
              <w:t xml:space="preserve"> металлов не менее </w:t>
            </w:r>
            <w:r>
              <w:rPr>
                <w:sz w:val="18"/>
              </w:rPr>
              <w:t>трех</w:t>
            </w:r>
            <w:r w:rsidRPr="00891F65">
              <w:rPr>
                <w:sz w:val="18"/>
              </w:rPr>
              <w:t xml:space="preserve"> лет до даты окончания приема заявок</w:t>
            </w:r>
            <w:r>
              <w:rPr>
                <w:sz w:val="18"/>
              </w:rPr>
              <w:t>.</w:t>
            </w:r>
          </w:p>
          <w:p w:rsidR="00962435" w:rsidRDefault="00962435" w:rsidP="00891F65">
            <w:pPr>
              <w:jc w:val="both"/>
              <w:rPr>
                <w:sz w:val="18"/>
              </w:rPr>
            </w:pPr>
          </w:p>
          <w:p w:rsidR="00962435" w:rsidRDefault="00962435" w:rsidP="00891F65">
            <w:pPr>
              <w:jc w:val="both"/>
            </w:pPr>
            <w:r>
              <w:rPr>
                <w:sz w:val="18"/>
              </w:rPr>
              <w:t xml:space="preserve">Участник предоставляет </w:t>
            </w:r>
            <w:r w:rsidR="006027E6">
              <w:rPr>
                <w:sz w:val="18"/>
              </w:rPr>
              <w:t xml:space="preserve">копию </w:t>
            </w:r>
            <w:r w:rsidRPr="00891F65">
              <w:rPr>
                <w:sz w:val="18"/>
              </w:rPr>
              <w:t>не менее чем од</w:t>
            </w:r>
            <w:r w:rsidR="006027E6">
              <w:rPr>
                <w:sz w:val="18"/>
              </w:rPr>
              <w:t>ного</w:t>
            </w:r>
            <w:r w:rsidRPr="00891F65">
              <w:rPr>
                <w:sz w:val="18"/>
              </w:rPr>
              <w:t xml:space="preserve"> исполненн</w:t>
            </w:r>
            <w:r w:rsidR="006027E6">
              <w:rPr>
                <w:sz w:val="18"/>
              </w:rPr>
              <w:t>ого</w:t>
            </w:r>
            <w:r w:rsidRPr="00891F65">
              <w:rPr>
                <w:sz w:val="18"/>
              </w:rPr>
              <w:t xml:space="preserve"> договор</w:t>
            </w:r>
            <w:r w:rsidR="006027E6">
              <w:rPr>
                <w:sz w:val="18"/>
              </w:rPr>
              <w:t>а</w:t>
            </w:r>
            <w:r w:rsidRPr="00891F65">
              <w:rPr>
                <w:sz w:val="18"/>
              </w:rPr>
              <w:t>, исполнение которого осуществлено в период с 2011г по 2014г</w:t>
            </w:r>
            <w:r>
              <w:t xml:space="preserve">., с </w:t>
            </w:r>
            <w:r w:rsidRPr="00962435">
              <w:rPr>
                <w:sz w:val="18"/>
                <w:szCs w:val="18"/>
              </w:rPr>
              <w:t xml:space="preserve">обязательным предоставлением </w:t>
            </w:r>
            <w:r w:rsidR="006027E6">
              <w:rPr>
                <w:sz w:val="18"/>
                <w:szCs w:val="18"/>
              </w:rPr>
              <w:t xml:space="preserve">копий </w:t>
            </w:r>
            <w:r w:rsidRPr="00962435">
              <w:rPr>
                <w:sz w:val="18"/>
                <w:szCs w:val="18"/>
              </w:rPr>
              <w:t xml:space="preserve">актов приемки лома и отходов </w:t>
            </w:r>
            <w:r w:rsidR="00C92F0F">
              <w:rPr>
                <w:sz w:val="18"/>
                <w:szCs w:val="18"/>
              </w:rPr>
              <w:t>цветных</w:t>
            </w:r>
            <w:r w:rsidRPr="00962435">
              <w:rPr>
                <w:sz w:val="18"/>
                <w:szCs w:val="18"/>
              </w:rPr>
              <w:t xml:space="preserve"> металлов, товарно-транспортных (товарных) накладных за последний месяц исполнения договора</w:t>
            </w:r>
            <w:r w:rsidR="006027E6">
              <w:rPr>
                <w:sz w:val="18"/>
                <w:szCs w:val="18"/>
              </w:rPr>
              <w:t>.</w:t>
            </w:r>
          </w:p>
          <w:p w:rsidR="006027E6" w:rsidRDefault="00962435" w:rsidP="00891F65">
            <w:pPr>
              <w:jc w:val="both"/>
            </w:pPr>
            <w:r>
              <w:t xml:space="preserve"> </w:t>
            </w:r>
          </w:p>
          <w:p w:rsidR="00962435" w:rsidRDefault="006027E6" w:rsidP="00891F65">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r>
              <w:rPr>
                <w:i/>
                <w:sz w:val="18"/>
                <w:szCs w:val="18"/>
              </w:rPr>
              <w:t>.</w:t>
            </w:r>
          </w:p>
          <w:p w:rsidR="006027E6" w:rsidRDefault="006027E6" w:rsidP="00891F65">
            <w:pPr>
              <w:jc w:val="both"/>
            </w:pPr>
          </w:p>
          <w:p w:rsidR="00962435" w:rsidRPr="00017AB9" w:rsidRDefault="00962435" w:rsidP="00891F65">
            <w:pPr>
              <w:jc w:val="both"/>
              <w:rPr>
                <w:sz w:val="18"/>
                <w:szCs w:val="18"/>
              </w:rPr>
            </w:pPr>
            <w:r w:rsidRPr="00962435">
              <w:rPr>
                <w:i/>
                <w:sz w:val="18"/>
                <w:szCs w:val="18"/>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3477" w:type="dxa"/>
            <w:tcBorders>
              <w:bottom w:val="single" w:sz="4" w:space="0" w:color="auto"/>
            </w:tcBorders>
            <w:shd w:val="clear" w:color="auto" w:fill="auto"/>
          </w:tcPr>
          <w:p w:rsidR="00962435" w:rsidRPr="00560815" w:rsidRDefault="00560815" w:rsidP="00017AB9">
            <w:pPr>
              <w:rPr>
                <w:sz w:val="20"/>
                <w:szCs w:val="20"/>
              </w:rPr>
            </w:pPr>
            <w:r w:rsidRPr="00560815">
              <w:rPr>
                <w:sz w:val="20"/>
                <w:szCs w:val="20"/>
              </w:rPr>
              <w:t>Опыт подтвержден – 30 баллов</w:t>
            </w:r>
          </w:p>
          <w:p w:rsidR="00560815" w:rsidRPr="009A6A6F" w:rsidRDefault="00560815" w:rsidP="00017AB9">
            <w:pPr>
              <w:rPr>
                <w:sz w:val="20"/>
                <w:szCs w:val="20"/>
              </w:rPr>
            </w:pPr>
            <w:r w:rsidRPr="00560815">
              <w:rPr>
                <w:sz w:val="20"/>
                <w:szCs w:val="20"/>
              </w:rPr>
              <w:t>Опыт не подтвержден – 0 баллов</w:t>
            </w:r>
          </w:p>
        </w:tc>
      </w:tr>
      <w:tr w:rsidR="00962435" w:rsidRPr="009A6A6F" w:rsidTr="00C15633">
        <w:trPr>
          <w:trHeight w:val="270"/>
        </w:trPr>
        <w:tc>
          <w:tcPr>
            <w:tcW w:w="6237" w:type="dxa"/>
            <w:tcBorders>
              <w:top w:val="single" w:sz="4" w:space="0" w:color="auto"/>
              <w:bottom w:val="single" w:sz="4" w:space="0" w:color="auto"/>
            </w:tcBorders>
            <w:shd w:val="clear" w:color="auto" w:fill="auto"/>
          </w:tcPr>
          <w:p w:rsidR="00962435" w:rsidRDefault="00962435" w:rsidP="00891F65">
            <w:pPr>
              <w:jc w:val="both"/>
              <w:rPr>
                <w:sz w:val="18"/>
              </w:rPr>
            </w:pPr>
            <w:r>
              <w:rPr>
                <w:sz w:val="18"/>
              </w:rPr>
              <w:t>в</w:t>
            </w:r>
            <w:r w:rsidRPr="00905513">
              <w:rPr>
                <w:sz w:val="18"/>
              </w:rPr>
              <w:t xml:space="preserve">) </w:t>
            </w:r>
            <w:r w:rsidRPr="00962435">
              <w:rPr>
                <w:sz w:val="18"/>
              </w:rPr>
              <w:t>Участник подтверждает наличие производственных мощностей по приему и переработк</w:t>
            </w:r>
            <w:r w:rsidR="006027E6">
              <w:rPr>
                <w:sz w:val="18"/>
              </w:rPr>
              <w:t>е</w:t>
            </w:r>
            <w:r w:rsidRPr="00962435">
              <w:rPr>
                <w:sz w:val="18"/>
              </w:rPr>
              <w:t xml:space="preserve"> лома и отходов металлов</w:t>
            </w:r>
            <w:r>
              <w:rPr>
                <w:sz w:val="18"/>
              </w:rPr>
              <w:t>.</w:t>
            </w:r>
          </w:p>
          <w:p w:rsidR="00962435" w:rsidRDefault="00962435" w:rsidP="00891F65">
            <w:pPr>
              <w:jc w:val="both"/>
              <w:rPr>
                <w:sz w:val="18"/>
              </w:rPr>
            </w:pPr>
          </w:p>
          <w:p w:rsidR="00962435" w:rsidRDefault="00962435" w:rsidP="00891F65">
            <w:pPr>
              <w:jc w:val="both"/>
              <w:rPr>
                <w:sz w:val="18"/>
                <w:szCs w:val="18"/>
              </w:rPr>
            </w:pPr>
            <w:proofErr w:type="gramStart"/>
            <w:r>
              <w:rPr>
                <w:sz w:val="18"/>
                <w:szCs w:val="18"/>
              </w:rPr>
              <w:t xml:space="preserve">Участник предоставляет документы, подтверждающие право собственности/аренды на </w:t>
            </w:r>
            <w:r w:rsidRPr="00962435">
              <w:rPr>
                <w:sz w:val="18"/>
                <w:szCs w:val="18"/>
              </w:rPr>
              <w:t>специально</w:t>
            </w:r>
            <w:r>
              <w:rPr>
                <w:sz w:val="18"/>
                <w:szCs w:val="18"/>
              </w:rPr>
              <w:t>е</w:t>
            </w:r>
            <w:r w:rsidRPr="00962435">
              <w:rPr>
                <w:sz w:val="18"/>
                <w:szCs w:val="18"/>
              </w:rPr>
              <w:t xml:space="preserve"> оборудовани</w:t>
            </w:r>
            <w:r>
              <w:rPr>
                <w:sz w:val="18"/>
                <w:szCs w:val="18"/>
              </w:rPr>
              <w:t>е</w:t>
            </w:r>
            <w:r w:rsidR="00C15633">
              <w:rPr>
                <w:sz w:val="18"/>
                <w:szCs w:val="18"/>
              </w:rPr>
              <w:t xml:space="preserve"> (</w:t>
            </w:r>
            <w:r w:rsidR="00C15633" w:rsidRPr="00C15633">
              <w:rPr>
                <w:sz w:val="18"/>
                <w:szCs w:val="18"/>
              </w:rPr>
              <w:t>пресс для пакетирования лома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w:t>
            </w:r>
            <w:r w:rsidR="00C15633">
              <w:rPr>
                <w:sz w:val="18"/>
                <w:szCs w:val="18"/>
              </w:rPr>
              <w:t>)</w:t>
            </w:r>
            <w:r w:rsidRPr="00962435">
              <w:rPr>
                <w:sz w:val="18"/>
                <w:szCs w:val="18"/>
              </w:rPr>
              <w:t xml:space="preserve"> для переработки металлических отходов, специального оборудования для транспортировки и перевалки отходов металлов</w:t>
            </w:r>
            <w:r>
              <w:rPr>
                <w:sz w:val="18"/>
                <w:szCs w:val="18"/>
              </w:rPr>
              <w:t xml:space="preserve"> (</w:t>
            </w:r>
            <w:r w:rsidRPr="00962435">
              <w:rPr>
                <w:sz w:val="18"/>
                <w:szCs w:val="18"/>
              </w:rPr>
              <w:t>свидетельство о</w:t>
            </w:r>
            <w:proofErr w:type="gramEnd"/>
            <w:r w:rsidRPr="00962435">
              <w:rPr>
                <w:sz w:val="18"/>
                <w:szCs w:val="18"/>
              </w:rPr>
              <w:t xml:space="preserve"> </w:t>
            </w:r>
            <w:proofErr w:type="gramStart"/>
            <w:r w:rsidRPr="00962435">
              <w:rPr>
                <w:sz w:val="18"/>
                <w:szCs w:val="18"/>
              </w:rPr>
              <w:t>праве</w:t>
            </w:r>
            <w:proofErr w:type="gramEnd"/>
            <w:r w:rsidRPr="00962435">
              <w:rPr>
                <w:sz w:val="18"/>
                <w:szCs w:val="18"/>
              </w:rPr>
              <w:t xml:space="preserve"> собственности, </w:t>
            </w:r>
            <w:r w:rsidR="00560815">
              <w:rPr>
                <w:sz w:val="18"/>
                <w:szCs w:val="18"/>
              </w:rPr>
              <w:t xml:space="preserve">договор купли-продажи/поставки, </w:t>
            </w:r>
            <w:r w:rsidRPr="00962435">
              <w:rPr>
                <w:sz w:val="18"/>
                <w:szCs w:val="18"/>
              </w:rPr>
              <w:t>договор аренды, договор лизинга</w:t>
            </w:r>
            <w:r>
              <w:rPr>
                <w:sz w:val="18"/>
                <w:szCs w:val="18"/>
              </w:rPr>
              <w:t>)</w:t>
            </w:r>
            <w:r w:rsidR="00A765CE">
              <w:rPr>
                <w:sz w:val="18"/>
                <w:szCs w:val="18"/>
              </w:rPr>
              <w:t>, с обязательным предоставлением технических характеристик специального оборудования необходимого для приема и переработки лома металлов</w:t>
            </w:r>
            <w:r>
              <w:rPr>
                <w:sz w:val="18"/>
                <w:szCs w:val="18"/>
              </w:rPr>
              <w:t>.</w:t>
            </w:r>
          </w:p>
          <w:p w:rsidR="00560815" w:rsidRDefault="00560815" w:rsidP="00C15633">
            <w:pPr>
              <w:ind w:firstLine="539"/>
              <w:jc w:val="both"/>
              <w:rPr>
                <w:i/>
                <w:sz w:val="18"/>
                <w:szCs w:val="18"/>
              </w:rPr>
            </w:pPr>
          </w:p>
          <w:p w:rsidR="00962435" w:rsidRPr="00905513" w:rsidRDefault="00962435" w:rsidP="00C15633">
            <w:pPr>
              <w:ind w:firstLine="539"/>
              <w:jc w:val="both"/>
              <w:rPr>
                <w:sz w:val="18"/>
              </w:rPr>
            </w:pPr>
            <w:r w:rsidRPr="00962435">
              <w:rPr>
                <w:i/>
                <w:sz w:val="18"/>
                <w:szCs w:val="18"/>
              </w:rPr>
              <w:t>Вышеуказанные документы предоставляются в виде копий, заверенных подписью руководителя и печатью организации.</w:t>
            </w:r>
          </w:p>
        </w:tc>
        <w:tc>
          <w:tcPr>
            <w:tcW w:w="3477" w:type="dxa"/>
            <w:tcBorders>
              <w:top w:val="single" w:sz="4" w:space="0" w:color="auto"/>
              <w:bottom w:val="single" w:sz="4" w:space="0" w:color="auto"/>
            </w:tcBorders>
            <w:shd w:val="clear" w:color="auto" w:fill="auto"/>
          </w:tcPr>
          <w:p w:rsidR="00962435" w:rsidRDefault="00560815" w:rsidP="009A6A6F">
            <w:pPr>
              <w:rPr>
                <w:sz w:val="20"/>
                <w:szCs w:val="20"/>
              </w:rPr>
            </w:pPr>
            <w:r>
              <w:rPr>
                <w:sz w:val="20"/>
                <w:szCs w:val="20"/>
              </w:rPr>
              <w:t>Наличие производственных мощностей подтверждено – 30 баллов</w:t>
            </w:r>
          </w:p>
          <w:p w:rsidR="00560815" w:rsidRDefault="00560815" w:rsidP="00560815">
            <w:pPr>
              <w:rPr>
                <w:sz w:val="20"/>
                <w:szCs w:val="20"/>
              </w:rPr>
            </w:pPr>
            <w:r>
              <w:rPr>
                <w:sz w:val="20"/>
                <w:szCs w:val="20"/>
              </w:rPr>
              <w:t>Наличие производственных мощностей не подтверждено – 0 баллов</w:t>
            </w:r>
          </w:p>
          <w:p w:rsidR="00560815" w:rsidRPr="00560815" w:rsidRDefault="00560815" w:rsidP="009A6A6F">
            <w:pPr>
              <w:rPr>
                <w:sz w:val="20"/>
                <w:szCs w:val="20"/>
              </w:rPr>
            </w:pPr>
          </w:p>
        </w:tc>
      </w:tr>
      <w:tr w:rsidR="00962435" w:rsidRPr="009A6A6F" w:rsidTr="00C15633">
        <w:trPr>
          <w:trHeight w:val="1691"/>
        </w:trPr>
        <w:tc>
          <w:tcPr>
            <w:tcW w:w="6237" w:type="dxa"/>
            <w:tcBorders>
              <w:top w:val="single" w:sz="4" w:space="0" w:color="auto"/>
              <w:bottom w:val="single" w:sz="4" w:space="0" w:color="auto"/>
            </w:tcBorders>
            <w:shd w:val="clear" w:color="auto" w:fill="auto"/>
          </w:tcPr>
          <w:p w:rsidR="00962435" w:rsidRPr="00962435" w:rsidRDefault="00962435" w:rsidP="00962435">
            <w:pPr>
              <w:jc w:val="both"/>
              <w:rPr>
                <w:sz w:val="18"/>
                <w:szCs w:val="18"/>
              </w:rPr>
            </w:pPr>
            <w:r>
              <w:rPr>
                <w:sz w:val="18"/>
                <w:szCs w:val="18"/>
              </w:rPr>
              <w:t xml:space="preserve">г) </w:t>
            </w:r>
            <w:r w:rsidRPr="00962435">
              <w:rPr>
                <w:sz w:val="18"/>
                <w:szCs w:val="18"/>
              </w:rPr>
              <w:t>участник подтвер</w:t>
            </w:r>
            <w:r w:rsidR="00C15633">
              <w:rPr>
                <w:sz w:val="18"/>
                <w:szCs w:val="18"/>
              </w:rPr>
              <w:t xml:space="preserve">ждает </w:t>
            </w:r>
            <w:r w:rsidRPr="00962435">
              <w:rPr>
                <w:sz w:val="18"/>
                <w:szCs w:val="18"/>
              </w:rPr>
              <w:t>свое местонахождение</w:t>
            </w:r>
            <w:r w:rsidR="00290463">
              <w:rPr>
                <w:sz w:val="18"/>
                <w:szCs w:val="18"/>
              </w:rPr>
              <w:t xml:space="preserve"> на территории г. Санкт-Петербург</w:t>
            </w:r>
            <w:r w:rsidR="00A765CE">
              <w:rPr>
                <w:sz w:val="18"/>
                <w:szCs w:val="18"/>
              </w:rPr>
              <w:t>а</w:t>
            </w:r>
            <w:r w:rsidR="00290463">
              <w:rPr>
                <w:sz w:val="18"/>
                <w:szCs w:val="18"/>
              </w:rPr>
              <w:t xml:space="preserve"> или </w:t>
            </w:r>
            <w:r w:rsidR="006A6385" w:rsidRPr="006A6385">
              <w:rPr>
                <w:sz w:val="18"/>
                <w:szCs w:val="18"/>
              </w:rPr>
              <w:t>Ленинградской</w:t>
            </w:r>
            <w:r w:rsidR="00290463">
              <w:rPr>
                <w:sz w:val="18"/>
                <w:szCs w:val="18"/>
              </w:rPr>
              <w:t xml:space="preserve"> области</w:t>
            </w:r>
            <w:r w:rsidRPr="00962435">
              <w:rPr>
                <w:sz w:val="18"/>
                <w:szCs w:val="18"/>
              </w:rPr>
              <w:t>;</w:t>
            </w:r>
          </w:p>
          <w:p w:rsidR="00962435" w:rsidRPr="00962435" w:rsidRDefault="00962435" w:rsidP="00962435">
            <w:pPr>
              <w:jc w:val="both"/>
              <w:rPr>
                <w:sz w:val="18"/>
                <w:szCs w:val="18"/>
              </w:rPr>
            </w:pPr>
            <w:r w:rsidRPr="00962435">
              <w:rPr>
                <w:sz w:val="18"/>
                <w:szCs w:val="18"/>
              </w:rPr>
              <w:t>Участник предоставляет:</w:t>
            </w:r>
          </w:p>
          <w:p w:rsidR="00962435" w:rsidRPr="00962435" w:rsidRDefault="00962435" w:rsidP="00962435">
            <w:pPr>
              <w:jc w:val="both"/>
              <w:rPr>
                <w:sz w:val="18"/>
                <w:szCs w:val="18"/>
              </w:rPr>
            </w:pPr>
            <w:r w:rsidRPr="00962435">
              <w:rPr>
                <w:sz w:val="18"/>
                <w:szCs w:val="18"/>
              </w:rPr>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962435" w:rsidRDefault="00962435" w:rsidP="00962435">
            <w:pPr>
              <w:jc w:val="both"/>
              <w:rPr>
                <w:sz w:val="18"/>
                <w:szCs w:val="18"/>
              </w:rPr>
            </w:pPr>
            <w:r w:rsidRPr="00962435">
              <w:rPr>
                <w:sz w:val="18"/>
                <w:szCs w:val="18"/>
              </w:rPr>
              <w:t>- свидетельство о праве собственности на занимаемый объект недвижимости.</w:t>
            </w:r>
          </w:p>
          <w:p w:rsidR="00962435" w:rsidRPr="00C15633" w:rsidRDefault="00962435" w:rsidP="00C15633">
            <w:pPr>
              <w:shd w:val="clear" w:color="auto" w:fill="FFFFFF"/>
              <w:tabs>
                <w:tab w:val="left" w:pos="1276"/>
                <w:tab w:val="left" w:pos="1536"/>
              </w:tabs>
              <w:jc w:val="both"/>
              <w:rPr>
                <w:i/>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p>
        </w:tc>
        <w:tc>
          <w:tcPr>
            <w:tcW w:w="3477" w:type="dxa"/>
            <w:tcBorders>
              <w:top w:val="single" w:sz="4" w:space="0" w:color="auto"/>
              <w:bottom w:val="single" w:sz="4" w:space="0" w:color="auto"/>
            </w:tcBorders>
            <w:shd w:val="clear" w:color="auto" w:fill="auto"/>
          </w:tcPr>
          <w:p w:rsidR="00962435" w:rsidRDefault="00560815" w:rsidP="009A6A6F">
            <w:pPr>
              <w:rPr>
                <w:sz w:val="20"/>
                <w:szCs w:val="20"/>
              </w:rPr>
            </w:pPr>
            <w:r>
              <w:rPr>
                <w:sz w:val="20"/>
                <w:szCs w:val="20"/>
              </w:rPr>
              <w:t>Местонахождения подтверждено – 10 баллов;</w:t>
            </w:r>
          </w:p>
          <w:p w:rsidR="00560815" w:rsidRPr="00560815" w:rsidRDefault="00560815" w:rsidP="009A6A6F">
            <w:pPr>
              <w:rPr>
                <w:sz w:val="20"/>
                <w:szCs w:val="20"/>
              </w:rPr>
            </w:pPr>
            <w:r>
              <w:rPr>
                <w:sz w:val="20"/>
                <w:szCs w:val="20"/>
              </w:rPr>
              <w:t>Местонахождения не подтверждено – 0 баллов.</w:t>
            </w:r>
          </w:p>
        </w:tc>
      </w:tr>
      <w:tr w:rsidR="00C15633" w:rsidRPr="009A6A6F" w:rsidTr="00C15633">
        <w:trPr>
          <w:trHeight w:val="1691"/>
        </w:trPr>
        <w:tc>
          <w:tcPr>
            <w:tcW w:w="6237" w:type="dxa"/>
            <w:tcBorders>
              <w:top w:val="single" w:sz="4" w:space="0" w:color="auto"/>
            </w:tcBorders>
            <w:shd w:val="clear" w:color="auto" w:fill="auto"/>
          </w:tcPr>
          <w:p w:rsidR="00C15633" w:rsidRDefault="006027E6" w:rsidP="00962435">
            <w:pPr>
              <w:jc w:val="both"/>
              <w:rPr>
                <w:sz w:val="18"/>
                <w:szCs w:val="18"/>
              </w:rPr>
            </w:pPr>
            <w:r>
              <w:rPr>
                <w:sz w:val="18"/>
                <w:szCs w:val="18"/>
              </w:rPr>
              <w:t>д</w:t>
            </w:r>
            <w:r w:rsidR="00C15633">
              <w:rPr>
                <w:sz w:val="18"/>
                <w:szCs w:val="18"/>
              </w:rPr>
              <w:t>) участник подтверждает наличие складских и производственных площадей для приема и переработки лома и отходов металлов</w:t>
            </w:r>
          </w:p>
          <w:p w:rsidR="00C15633" w:rsidRPr="00C15633" w:rsidRDefault="00C15633" w:rsidP="00C15633">
            <w:pPr>
              <w:jc w:val="both"/>
              <w:rPr>
                <w:sz w:val="18"/>
                <w:szCs w:val="18"/>
              </w:rPr>
            </w:pPr>
            <w:r w:rsidRPr="00C15633">
              <w:rPr>
                <w:sz w:val="18"/>
                <w:szCs w:val="18"/>
              </w:rPr>
              <w:t>Участник предоставляет:</w:t>
            </w:r>
          </w:p>
          <w:p w:rsidR="00C15633" w:rsidRPr="00C15633" w:rsidRDefault="00C15633" w:rsidP="00C15633">
            <w:pPr>
              <w:jc w:val="both"/>
              <w:rPr>
                <w:sz w:val="18"/>
                <w:szCs w:val="18"/>
              </w:rPr>
            </w:pPr>
            <w:r w:rsidRPr="00C15633">
              <w:rPr>
                <w:sz w:val="18"/>
                <w:szCs w:val="18"/>
              </w:rPr>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C15633" w:rsidRPr="00C15633" w:rsidRDefault="00C15633" w:rsidP="00C15633">
            <w:pPr>
              <w:jc w:val="both"/>
              <w:rPr>
                <w:sz w:val="18"/>
                <w:szCs w:val="18"/>
              </w:rPr>
            </w:pPr>
            <w:r w:rsidRPr="00C15633">
              <w:rPr>
                <w:sz w:val="18"/>
                <w:szCs w:val="18"/>
              </w:rPr>
              <w:t>- свидетельство о праве собственности на занимаемый объект недвижимости.</w:t>
            </w:r>
          </w:p>
          <w:p w:rsidR="00C15633" w:rsidRPr="00C15633" w:rsidRDefault="00C15633" w:rsidP="00C15633">
            <w:pPr>
              <w:jc w:val="both"/>
              <w:rPr>
                <w:i/>
                <w:sz w:val="18"/>
                <w:szCs w:val="18"/>
              </w:rPr>
            </w:pPr>
            <w:r w:rsidRPr="00C15633">
              <w:rPr>
                <w:i/>
                <w:sz w:val="18"/>
                <w:szCs w:val="18"/>
              </w:rPr>
              <w:t>Вышеуказанные документы предоставляются в виде копий, заверенных подписью руководителя и печатью организации.</w:t>
            </w:r>
          </w:p>
        </w:tc>
        <w:tc>
          <w:tcPr>
            <w:tcW w:w="3477" w:type="dxa"/>
            <w:tcBorders>
              <w:top w:val="single" w:sz="4" w:space="0" w:color="auto"/>
            </w:tcBorders>
            <w:shd w:val="clear" w:color="auto" w:fill="auto"/>
          </w:tcPr>
          <w:p w:rsidR="00560815" w:rsidRDefault="00560815" w:rsidP="00560815">
            <w:pPr>
              <w:rPr>
                <w:sz w:val="20"/>
                <w:szCs w:val="20"/>
              </w:rPr>
            </w:pPr>
            <w:r>
              <w:rPr>
                <w:sz w:val="20"/>
                <w:szCs w:val="20"/>
              </w:rPr>
              <w:t xml:space="preserve">Наличие </w:t>
            </w:r>
            <w:r w:rsidRPr="00560815">
              <w:rPr>
                <w:sz w:val="20"/>
                <w:szCs w:val="20"/>
              </w:rPr>
              <w:t>складских и производственных площадей</w:t>
            </w:r>
            <w:r>
              <w:rPr>
                <w:sz w:val="20"/>
                <w:szCs w:val="20"/>
              </w:rPr>
              <w:t xml:space="preserve"> подтверждено – 20 баллов</w:t>
            </w:r>
          </w:p>
          <w:p w:rsidR="00560815" w:rsidRDefault="00560815" w:rsidP="00560815">
            <w:pPr>
              <w:rPr>
                <w:sz w:val="20"/>
                <w:szCs w:val="20"/>
              </w:rPr>
            </w:pPr>
            <w:r>
              <w:rPr>
                <w:sz w:val="20"/>
                <w:szCs w:val="20"/>
              </w:rPr>
              <w:t xml:space="preserve">Наличие </w:t>
            </w:r>
            <w:r w:rsidRPr="00560815">
              <w:rPr>
                <w:sz w:val="20"/>
                <w:szCs w:val="20"/>
              </w:rPr>
              <w:t>складских и производственных площадей</w:t>
            </w:r>
            <w:r>
              <w:rPr>
                <w:sz w:val="20"/>
                <w:szCs w:val="20"/>
              </w:rPr>
              <w:t xml:space="preserve"> не подтверждено – 0 баллов</w:t>
            </w:r>
          </w:p>
          <w:p w:rsidR="00C15633" w:rsidRPr="009A6A6F" w:rsidRDefault="00C15633" w:rsidP="009A6A6F">
            <w:pPr>
              <w:rPr>
                <w:sz w:val="16"/>
                <w:szCs w:val="16"/>
              </w:rPr>
            </w:pPr>
          </w:p>
        </w:tc>
      </w:tr>
    </w:tbl>
    <w:p w:rsidR="009A6A6F" w:rsidRPr="009A6A6F" w:rsidRDefault="009A6A6F" w:rsidP="009A6A6F">
      <w:pPr>
        <w:rPr>
          <w:sz w:val="18"/>
          <w:szCs w:val="18"/>
        </w:rPr>
      </w:pPr>
    </w:p>
    <w:p w:rsidR="00E66A64" w:rsidRPr="00905513" w:rsidRDefault="00E66A64" w:rsidP="00E66A64">
      <w:pPr>
        <w:pStyle w:val="afd"/>
        <w:rPr>
          <w:sz w:val="18"/>
          <w:szCs w:val="18"/>
        </w:rPr>
      </w:pPr>
      <w:r w:rsidRPr="00905513">
        <w:rPr>
          <w:sz w:val="18"/>
          <w:szCs w:val="18"/>
        </w:rPr>
        <w:t>11.2.1. Порядок оценки заявок по критерию.</w:t>
      </w:r>
    </w:p>
    <w:p w:rsidR="00E66A64" w:rsidRPr="00905513" w:rsidRDefault="00E66A64" w:rsidP="00E66A64">
      <w:pPr>
        <w:pStyle w:val="afd"/>
        <w:rPr>
          <w:sz w:val="18"/>
          <w:szCs w:val="18"/>
        </w:rPr>
      </w:pPr>
      <w:r w:rsidRPr="00905513">
        <w:rPr>
          <w:sz w:val="18"/>
          <w:szCs w:val="18"/>
        </w:rPr>
        <w:t>Оценка и сопоставление заявок на участие в конкурсе по данному критерию осуществляется в следующем порядке:</w:t>
      </w:r>
    </w:p>
    <w:p w:rsidR="00E66A64" w:rsidRPr="00905513" w:rsidRDefault="00E66A64" w:rsidP="00E66A64">
      <w:pPr>
        <w:pStyle w:val="afd"/>
        <w:rPr>
          <w:sz w:val="18"/>
          <w:szCs w:val="18"/>
        </w:rPr>
      </w:pPr>
      <w:r w:rsidRPr="00905513">
        <w:rPr>
          <w:sz w:val="18"/>
          <w:szCs w:val="18"/>
        </w:rPr>
        <w:t>11.2.1.1.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roofErr w:type="gramStart"/>
      <w:r w:rsidRPr="00905513">
        <w:rPr>
          <w:sz w:val="18"/>
          <w:szCs w:val="18"/>
        </w:rPr>
        <w:t>:</w:t>
      </w:r>
      <w:proofErr w:type="gramEnd"/>
    </w:p>
    <w:p w:rsidR="00E66A64" w:rsidRPr="00905513" w:rsidRDefault="00E66A64" w:rsidP="00E66A64">
      <w:pPr>
        <w:pStyle w:val="afd"/>
        <w:jc w:val="center"/>
        <w:rPr>
          <w:b/>
        </w:rPr>
      </w:pPr>
      <w:r w:rsidRPr="00905513">
        <w:object w:dxaOrig="2340" w:dyaOrig="380">
          <v:shape id="_x0000_i1027" type="#_x0000_t75" style="width:117.75pt;height:18.75pt" o:ole="">
            <v:imagedata r:id="rId14" o:title=""/>
          </v:shape>
          <o:OLEObject Type="Embed" ProgID="Equation.3" ShapeID="_x0000_i1027" DrawAspect="Content" ObjectID="_1486809668" r:id="rId15"/>
        </w:object>
      </w:r>
      <w:r w:rsidRPr="00905513">
        <w:rPr>
          <w:b/>
        </w:rPr>
        <w:t xml:space="preserve">, </w:t>
      </w:r>
    </w:p>
    <w:p w:rsidR="00E66A64" w:rsidRPr="00905513" w:rsidRDefault="00E66A64" w:rsidP="00E66A64">
      <w:pPr>
        <w:pStyle w:val="afd"/>
        <w:rPr>
          <w:sz w:val="18"/>
          <w:szCs w:val="18"/>
        </w:rPr>
      </w:pPr>
      <w:r w:rsidRPr="00905513">
        <w:rPr>
          <w:sz w:val="18"/>
          <w:szCs w:val="18"/>
        </w:rPr>
        <w:t>Где:</w:t>
      </w:r>
    </w:p>
    <w:p w:rsidR="00E66A64" w:rsidRPr="00905513" w:rsidRDefault="00E66A64" w:rsidP="00E66A64">
      <w:pPr>
        <w:pStyle w:val="afd"/>
        <w:rPr>
          <w:sz w:val="18"/>
          <w:szCs w:val="18"/>
        </w:rPr>
      </w:pPr>
      <w:r w:rsidRPr="00905513">
        <w:rPr>
          <w:position w:val="-12"/>
          <w:sz w:val="18"/>
          <w:szCs w:val="18"/>
        </w:rPr>
        <w:object w:dxaOrig="380" w:dyaOrig="360">
          <v:shape id="_x0000_i1028" type="#_x0000_t75" style="width:18.75pt;height:18.75pt" o:ole="">
            <v:imagedata r:id="rId16" o:title=""/>
          </v:shape>
          <o:OLEObject Type="Embed" ProgID="Equation.3" ShapeID="_x0000_i1028" DrawAspect="Content" ObjectID="_1486809669" r:id="rId17"/>
        </w:object>
      </w:r>
      <w:r w:rsidRPr="00905513">
        <w:rPr>
          <w:sz w:val="18"/>
          <w:szCs w:val="18"/>
        </w:rPr>
        <w:t>– рейтинг, присуждаемый i-й заявке по указанному критерию;</w:t>
      </w:r>
    </w:p>
    <w:p w:rsidR="00E66A64" w:rsidRPr="00905513" w:rsidRDefault="00E66A64" w:rsidP="00E66A64">
      <w:pPr>
        <w:pStyle w:val="afd"/>
        <w:rPr>
          <w:sz w:val="18"/>
          <w:szCs w:val="18"/>
        </w:rPr>
      </w:pPr>
      <w:r w:rsidRPr="00905513">
        <w:rPr>
          <w:position w:val="-12"/>
          <w:sz w:val="18"/>
          <w:szCs w:val="18"/>
        </w:rPr>
        <w:object w:dxaOrig="320" w:dyaOrig="380">
          <v:shape id="_x0000_i1029" type="#_x0000_t75" style="width:15.75pt;height:18.75pt" o:ole="">
            <v:imagedata r:id="rId18" o:title=""/>
          </v:shape>
          <o:OLEObject Type="Embed" ProgID="Equation.3" ShapeID="_x0000_i1029" DrawAspect="Content" ObjectID="_1486809670" r:id="rId19"/>
        </w:object>
      </w:r>
      <w:r w:rsidRPr="00905513">
        <w:rPr>
          <w:sz w:val="18"/>
          <w:szCs w:val="18"/>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905513">
        <w:rPr>
          <w:sz w:val="18"/>
          <w:szCs w:val="18"/>
        </w:rPr>
        <w:t>му</w:t>
      </w:r>
      <w:proofErr w:type="spellEnd"/>
      <w:r w:rsidRPr="00905513">
        <w:rPr>
          <w:sz w:val="18"/>
          <w:szCs w:val="18"/>
        </w:rPr>
        <w:t xml:space="preserve"> показателю, где k – количество установленных показателей.</w:t>
      </w:r>
    </w:p>
    <w:p w:rsidR="00E66A64" w:rsidRPr="00905513" w:rsidRDefault="00E66A64" w:rsidP="00E66A64">
      <w:pPr>
        <w:pStyle w:val="afd"/>
        <w:rPr>
          <w:sz w:val="18"/>
          <w:szCs w:val="18"/>
        </w:rPr>
      </w:pPr>
      <w:r w:rsidRPr="00905513">
        <w:rPr>
          <w:sz w:val="18"/>
          <w:szCs w:val="18"/>
        </w:rPr>
        <w:t>11.2.1.2.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905513" w:rsidRDefault="00E66A64" w:rsidP="00E66A64">
      <w:pPr>
        <w:pStyle w:val="afd"/>
        <w:rPr>
          <w:sz w:val="18"/>
          <w:szCs w:val="18"/>
        </w:rPr>
      </w:pPr>
      <w:r w:rsidRPr="00905513">
        <w:rPr>
          <w:sz w:val="18"/>
          <w:szCs w:val="18"/>
        </w:rPr>
        <w:lastRenderedPageBreak/>
        <w:t>11.2.1.3.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905513" w:rsidRDefault="00E66A64" w:rsidP="00E66A64">
      <w:pPr>
        <w:pStyle w:val="afd"/>
        <w:rPr>
          <w:sz w:val="18"/>
          <w:szCs w:val="18"/>
        </w:rPr>
      </w:pPr>
      <w:r w:rsidRPr="00905513">
        <w:rPr>
          <w:sz w:val="18"/>
          <w:szCs w:val="18"/>
        </w:rPr>
        <w:t>11.2.1.4.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905513" w:rsidRDefault="00E66A64" w:rsidP="00E66A64">
      <w:pPr>
        <w:pStyle w:val="afd"/>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Default="00E66A64" w:rsidP="00E66A64">
      <w:pPr>
        <w:pStyle w:val="ConsNormal"/>
        <w:ind w:right="0" w:firstLine="540"/>
        <w:jc w:val="both"/>
        <w:rPr>
          <w:rFonts w:ascii="Times New Roman" w:hAnsi="Times New Roman" w:cs="Times New Roman"/>
          <w:sz w:val="18"/>
          <w:szCs w:val="24"/>
        </w:rPr>
      </w:pPr>
    </w:p>
    <w:p w:rsidR="007C1D9F" w:rsidRDefault="007C1D9F" w:rsidP="0043740A">
      <w:pPr>
        <w:pStyle w:val="3"/>
      </w:pPr>
      <w:r w:rsidRPr="00922436">
        <w:rPr>
          <w:sz w:val="18"/>
          <w:szCs w:val="18"/>
        </w:rPr>
        <w:br w:type="page"/>
      </w:r>
      <w:bookmarkStart w:id="225" w:name="_Toc288647285"/>
      <w:bookmarkStart w:id="226" w:name="_Toc413066407"/>
      <w:r>
        <w:lastRenderedPageBreak/>
        <w:t>ОБРАЗЦЫ ФОРМ ДЛЯ ЗАПОЛНЕНИЯ</w:t>
      </w:r>
      <w:bookmarkEnd w:id="225"/>
      <w:bookmarkEnd w:id="226"/>
    </w:p>
    <w:p w:rsidR="007C1D9F" w:rsidRDefault="007C1D9F">
      <w:pPr>
        <w:widowControl w:val="0"/>
        <w:autoSpaceDE w:val="0"/>
        <w:autoSpaceDN w:val="0"/>
        <w:adjustRightInd w:val="0"/>
        <w:jc w:val="center"/>
        <w:rPr>
          <w:b/>
          <w:bCs/>
          <w:sz w:val="20"/>
          <w:szCs w:val="18"/>
        </w:rPr>
      </w:pPr>
    </w:p>
    <w:p w:rsidR="007C1D9F" w:rsidRDefault="007C1D9F">
      <w:pPr>
        <w:jc w:val="center"/>
        <w:rPr>
          <w:b/>
          <w:bCs/>
          <w:sz w:val="20"/>
          <w:szCs w:val="28"/>
        </w:rPr>
      </w:pPr>
      <w:r>
        <w:rPr>
          <w:b/>
          <w:bCs/>
          <w:sz w:val="20"/>
          <w:szCs w:val="28"/>
        </w:rPr>
        <w:t>к конкурсной документации</w:t>
      </w:r>
    </w:p>
    <w:p w:rsidR="007C1D9F" w:rsidRDefault="007C1D9F">
      <w:pPr>
        <w:pStyle w:val="a3"/>
        <w:rPr>
          <w:rFonts w:ascii="Times New Roman" w:hAnsi="Times New Roman"/>
          <w:bCs/>
          <w:sz w:val="20"/>
          <w:szCs w:val="28"/>
        </w:rPr>
      </w:pPr>
      <w:r>
        <w:rPr>
          <w:rFonts w:ascii="Times New Roman" w:hAnsi="Times New Roman"/>
          <w:bCs/>
          <w:sz w:val="20"/>
          <w:szCs w:val="28"/>
        </w:rPr>
        <w:t xml:space="preserve">для проведения открытого конкурса на право заключения договора </w:t>
      </w:r>
      <w:r w:rsidR="00997132" w:rsidRPr="00997132">
        <w:rPr>
          <w:rFonts w:ascii="Times New Roman" w:hAnsi="Times New Roman"/>
          <w:sz w:val="20"/>
          <w:szCs w:val="28"/>
        </w:rPr>
        <w:t xml:space="preserve">на поставку лома и отходов </w:t>
      </w:r>
      <w:r w:rsidR="00C92F0F">
        <w:rPr>
          <w:rFonts w:ascii="Times New Roman" w:hAnsi="Times New Roman"/>
          <w:sz w:val="20"/>
          <w:szCs w:val="28"/>
        </w:rPr>
        <w:t>цветных</w:t>
      </w:r>
      <w:r w:rsidR="00997132" w:rsidRPr="00997132">
        <w:rPr>
          <w:rFonts w:ascii="Times New Roman" w:hAnsi="Times New Roman"/>
          <w:sz w:val="20"/>
          <w:szCs w:val="28"/>
        </w:rPr>
        <w:t xml:space="preserve"> металлов (продукция)</w:t>
      </w:r>
    </w:p>
    <w:p w:rsidR="007C1D9F" w:rsidRDefault="007C1D9F">
      <w:pPr>
        <w:jc w:val="center"/>
        <w:rPr>
          <w:b/>
          <w:bCs/>
          <w:sz w:val="20"/>
          <w:szCs w:val="28"/>
        </w:rPr>
      </w:pPr>
    </w:p>
    <w:p w:rsidR="007C1D9F" w:rsidRDefault="007C1D9F">
      <w:pPr>
        <w:widowControl w:val="0"/>
        <w:autoSpaceDE w:val="0"/>
        <w:autoSpaceDN w:val="0"/>
        <w:adjustRightInd w:val="0"/>
        <w:jc w:val="both"/>
        <w:rPr>
          <w:bCs/>
          <w:sz w:val="20"/>
          <w:szCs w:val="28"/>
        </w:rPr>
      </w:pPr>
    </w:p>
    <w:p w:rsidR="007C1D9F" w:rsidRDefault="007C1D9F" w:rsidP="0043740A">
      <w:pPr>
        <w:pStyle w:val="3"/>
      </w:pPr>
      <w:bookmarkStart w:id="227" w:name="_Toc285631800"/>
      <w:bookmarkStart w:id="228" w:name="_Toc288647286"/>
      <w:bookmarkStart w:id="229" w:name="_Toc413066408"/>
      <w:r>
        <w:t>1. Форма № 1 «Опись документов и форм, представляемых для участия в конкурсе»</w:t>
      </w:r>
      <w:bookmarkEnd w:id="227"/>
      <w:bookmarkEnd w:id="228"/>
      <w:bookmarkEnd w:id="229"/>
    </w:p>
    <w:p w:rsidR="007C1D9F" w:rsidRDefault="007C1D9F">
      <w:pPr>
        <w:widowControl w:val="0"/>
        <w:autoSpaceDE w:val="0"/>
        <w:autoSpaceDN w:val="0"/>
        <w:adjustRightInd w:val="0"/>
        <w:ind w:firstLine="708"/>
        <w:jc w:val="both"/>
        <w:rPr>
          <w:sz w:val="20"/>
        </w:rPr>
      </w:pPr>
      <w:r>
        <w:rPr>
          <w:sz w:val="20"/>
        </w:rPr>
        <w:t> </w:t>
      </w:r>
    </w:p>
    <w:p w:rsidR="007C1D9F" w:rsidRDefault="007C1D9F">
      <w:pPr>
        <w:widowControl w:val="0"/>
        <w:autoSpaceDE w:val="0"/>
        <w:autoSpaceDN w:val="0"/>
        <w:adjustRightInd w:val="0"/>
        <w:ind w:firstLine="708"/>
        <w:jc w:val="both"/>
        <w:rPr>
          <w:sz w:val="20"/>
        </w:rPr>
      </w:pPr>
      <w:proofErr w:type="gramStart"/>
      <w:r>
        <w:rPr>
          <w:sz w:val="20"/>
        </w:rPr>
        <w:t>Настоящим ____________(</w:t>
      </w:r>
      <w:r>
        <w:rPr>
          <w:i/>
          <w:iCs/>
          <w:sz w:val="20"/>
        </w:rPr>
        <w:t>участник должен обязательно</w:t>
      </w:r>
      <w:r>
        <w:rPr>
          <w:sz w:val="20"/>
        </w:rPr>
        <w:t xml:space="preserve"> </w:t>
      </w:r>
      <w:r>
        <w:rPr>
          <w:i/>
          <w:iCs/>
          <w:sz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997132" w:rsidRPr="00997132">
        <w:rPr>
          <w:sz w:val="20"/>
        </w:rPr>
        <w:t xml:space="preserve">на поставку лома и отходов </w:t>
      </w:r>
      <w:r w:rsidR="00C92F0F">
        <w:rPr>
          <w:sz w:val="20"/>
        </w:rPr>
        <w:t>цветных</w:t>
      </w:r>
      <w:r w:rsidR="00997132" w:rsidRPr="00997132">
        <w:rPr>
          <w:sz w:val="20"/>
        </w:rPr>
        <w:t xml:space="preserve"> металлов (продукция) </w:t>
      </w:r>
      <w:r>
        <w:rPr>
          <w:sz w:val="20"/>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roofErr w:type="gramEnd"/>
    </w:p>
    <w:p w:rsidR="007C1D9F" w:rsidRDefault="007C1D9F">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center"/>
              <w:rPr>
                <w:b/>
                <w:bCs/>
                <w:sz w:val="20"/>
              </w:rPr>
            </w:pPr>
            <w:r>
              <w:rPr>
                <w:b/>
                <w:bCs/>
                <w:sz w:val="20"/>
              </w:rPr>
              <w:t xml:space="preserve">№ </w:t>
            </w:r>
            <w:proofErr w:type="gramStart"/>
            <w:r>
              <w:rPr>
                <w:b/>
                <w:bCs/>
                <w:sz w:val="20"/>
              </w:rPr>
              <w:t>п</w:t>
            </w:r>
            <w:proofErr w:type="gramEnd"/>
            <w:r>
              <w:rPr>
                <w:b/>
                <w:bCs/>
                <w:sz w:val="20"/>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pPr>
              <w:widowControl w:val="0"/>
              <w:autoSpaceDE w:val="0"/>
              <w:autoSpaceDN w:val="0"/>
              <w:adjustRightInd w:val="0"/>
              <w:jc w:val="both"/>
              <w:rPr>
                <w:sz w:val="20"/>
              </w:rPr>
            </w:pPr>
            <w:r>
              <w:rPr>
                <w:sz w:val="20"/>
              </w:rPr>
              <w:t> </w:t>
            </w:r>
          </w:p>
        </w:tc>
      </w:tr>
    </w:tbl>
    <w:p w:rsidR="007C1D9F" w:rsidRDefault="007C1D9F">
      <w:pPr>
        <w:pStyle w:val="ConsNonformat"/>
        <w:widowControl/>
        <w:ind w:right="0"/>
        <w:jc w:val="both"/>
        <w:rPr>
          <w:rFonts w:ascii="Times New Roman" w:hAnsi="Times New Roman"/>
          <w:szCs w:val="24"/>
        </w:rPr>
      </w:pPr>
      <w:r>
        <w:rPr>
          <w:rFonts w:ascii="Times New Roman" w:hAnsi="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pStyle w:val="1"/>
        <w:rPr>
          <w:rFonts w:ascii="Times New Roman" w:hAnsi="Times New Roman" w:cs="Times New Roman"/>
          <w:sz w:val="20"/>
          <w:szCs w:val="24"/>
        </w:rPr>
      </w:pPr>
      <w:r>
        <w:rPr>
          <w:rFonts w:ascii="Times New Roman" w:hAnsi="Times New Roman" w:cs="Times New Roman"/>
          <w:sz w:val="20"/>
          <w:szCs w:val="24"/>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br w:type="page"/>
      </w:r>
    </w:p>
    <w:p w:rsidR="007C1D9F" w:rsidRDefault="007C1D9F" w:rsidP="0043740A">
      <w:pPr>
        <w:pStyle w:val="3"/>
      </w:pPr>
      <w:bookmarkStart w:id="230" w:name="_Toc288647287"/>
      <w:bookmarkStart w:id="231" w:name="_Toc413066409"/>
      <w:r>
        <w:lastRenderedPageBreak/>
        <w:t>2. Форма № 2 «Конкурсное предложение»</w:t>
      </w:r>
      <w:bookmarkEnd w:id="230"/>
      <w:bookmarkEnd w:id="231"/>
    </w:p>
    <w:p w:rsidR="007C1D9F"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 xml:space="preserve">на поставку лома и отходов </w:t>
      </w:r>
      <w:r w:rsidR="00C92F0F">
        <w:rPr>
          <w:rFonts w:ascii="Times New Roman" w:hAnsi="Times New Roman"/>
          <w:sz w:val="20"/>
          <w:szCs w:val="28"/>
        </w:rPr>
        <w:t>цветных</w:t>
      </w:r>
      <w:r w:rsidR="006A6385">
        <w:rPr>
          <w:rFonts w:ascii="Times New Roman" w:hAnsi="Times New Roman"/>
          <w:sz w:val="20"/>
          <w:szCs w:val="28"/>
        </w:rPr>
        <w:t xml:space="preserve"> металлов (продукция)</w:t>
      </w:r>
    </w:p>
    <w:p w:rsidR="007C1D9F" w:rsidRDefault="007C1D9F">
      <w:pPr>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pPr>
              <w:widowControl w:val="0"/>
              <w:autoSpaceDE w:val="0"/>
              <w:autoSpaceDN w:val="0"/>
              <w:adjustRightInd w:val="0"/>
              <w:jc w:val="both"/>
              <w:rPr>
                <w:sz w:val="20"/>
              </w:rPr>
            </w:pPr>
            <w:r>
              <w:rPr>
                <w:sz w:val="20"/>
              </w:rPr>
              <w:t> </w:t>
            </w:r>
          </w:p>
        </w:tc>
        <w:tc>
          <w:tcPr>
            <w:tcW w:w="4786" w:type="dxa"/>
          </w:tcPr>
          <w:p w:rsidR="007C1D9F" w:rsidRDefault="007C1D9F">
            <w:pPr>
              <w:widowControl w:val="0"/>
              <w:autoSpaceDE w:val="0"/>
              <w:autoSpaceDN w:val="0"/>
              <w:adjustRightInd w:val="0"/>
              <w:jc w:val="both"/>
              <w:rPr>
                <w:b/>
                <w:bCs/>
                <w:sz w:val="20"/>
              </w:rPr>
            </w:pPr>
            <w:r>
              <w:rPr>
                <w:b/>
                <w:bCs/>
                <w:sz w:val="20"/>
              </w:rPr>
              <w:t xml:space="preserve">В единую конкурсную комиссию </w:t>
            </w:r>
            <w:r>
              <w:rPr>
                <w:b/>
                <w:bCs/>
                <w:sz w:val="20"/>
              </w:rPr>
              <w:br/>
              <w:t xml:space="preserve">СПб ГУП «Горэлектротранс» </w:t>
            </w:r>
          </w:p>
          <w:p w:rsidR="007C1D9F" w:rsidRDefault="007C1D9F">
            <w:pPr>
              <w:widowControl w:val="0"/>
              <w:autoSpaceDE w:val="0"/>
              <w:autoSpaceDN w:val="0"/>
              <w:adjustRightInd w:val="0"/>
              <w:jc w:val="both"/>
              <w:rPr>
                <w:b/>
                <w:bCs/>
                <w:sz w:val="20"/>
              </w:rPr>
            </w:pPr>
          </w:p>
        </w:tc>
      </w:tr>
    </w:tbl>
    <w:p w:rsidR="007C1D9F" w:rsidRDefault="007C1D9F">
      <w:pPr>
        <w:pStyle w:val="ConsNonformat"/>
        <w:widowControl/>
        <w:ind w:right="0"/>
        <w:rPr>
          <w:rFonts w:ascii="Times New Roman" w:hAnsi="Times New Roman"/>
          <w:szCs w:val="24"/>
        </w:rPr>
      </w:pPr>
      <w:bookmarkStart w:id="232" w:name="_GoBack"/>
      <w:bookmarkEnd w:id="232"/>
    </w:p>
    <w:p w:rsidR="007C1D9F" w:rsidRDefault="007C1D9F">
      <w:pPr>
        <w:pStyle w:val="ConsNonformat"/>
        <w:widowControl/>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9"/>
                <w:rFonts w:ascii="Times New Roman" w:hAnsi="Times New Roman" w:cs="Times New Roman"/>
                <w:sz w:val="20"/>
                <w:szCs w:val="24"/>
              </w:rPr>
              <w:footnoteReference w:id="1"/>
            </w:r>
            <w:r>
              <w:rPr>
                <w:rFonts w:ascii="Times New Roman" w:hAnsi="Times New Roman" w:cs="Times New Roman"/>
                <w:sz w:val="20"/>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rmal"/>
        <w:ind w:right="0" w:firstLine="0"/>
        <w:jc w:val="both"/>
        <w:rPr>
          <w:rFonts w:ascii="Times New Roman" w:hAnsi="Times New Roman" w:cs="Times New Roman"/>
          <w:sz w:val="20"/>
          <w:szCs w:val="24"/>
        </w:rPr>
      </w:pPr>
    </w:p>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rsidTr="00997132">
        <w:tc>
          <w:tcPr>
            <w:tcW w:w="7621"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Default="007C1D9F">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p>
    <w:p w:rsidR="007C1D9F" w:rsidRDefault="007C1D9F">
      <w:pPr>
        <w:pStyle w:val="ConsNonformat"/>
        <w:widowControl/>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99713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sz w:val="20"/>
                <w:szCs w:val="20"/>
              </w:rPr>
              <w:t xml:space="preserve">№ </w:t>
            </w:r>
            <w:r w:rsidRPr="00997132">
              <w:rPr>
                <w:b/>
                <w:bCs/>
                <w:spacing w:val="-1"/>
                <w:sz w:val="20"/>
                <w:szCs w:val="20"/>
              </w:rPr>
              <w:t>показате</w:t>
            </w:r>
            <w:r w:rsidRPr="00997132">
              <w:rPr>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spacing w:before="240" w:after="60"/>
              <w:jc w:val="center"/>
              <w:outlineLvl w:val="5"/>
              <w:rPr>
                <w:sz w:val="20"/>
                <w:szCs w:val="20"/>
              </w:rPr>
            </w:pPr>
            <w:r w:rsidRPr="00997132">
              <w:rPr>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997132" w:rsidRDefault="00997132" w:rsidP="00D107A6">
            <w:pPr>
              <w:widowControl w:val="0"/>
              <w:shd w:val="clear" w:color="auto" w:fill="FFFFFF"/>
              <w:autoSpaceDE w:val="0"/>
              <w:autoSpaceDN w:val="0"/>
              <w:adjustRightInd w:val="0"/>
              <w:jc w:val="center"/>
              <w:rPr>
                <w:b/>
                <w:bCs/>
                <w:sz w:val="20"/>
                <w:szCs w:val="20"/>
              </w:rPr>
            </w:pPr>
            <w:r w:rsidRPr="00997132">
              <w:rPr>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
                <w:bCs/>
                <w:position w:val="-12"/>
                <w:sz w:val="20"/>
                <w:szCs w:val="20"/>
              </w:rPr>
            </w:pPr>
            <w:r w:rsidRPr="00997132">
              <w:rPr>
                <w:b/>
                <w:bCs/>
                <w:position w:val="-12"/>
                <w:sz w:val="20"/>
                <w:szCs w:val="20"/>
              </w:rPr>
              <w:t xml:space="preserve">Значение </w:t>
            </w:r>
            <w:r w:rsidRPr="00997132">
              <w:rPr>
                <w:bCs/>
                <w:position w:val="-12"/>
                <w:sz w:val="20"/>
                <w:szCs w:val="20"/>
              </w:rPr>
              <w:t>(все значения указываются цифрами)</w:t>
            </w:r>
          </w:p>
        </w:tc>
      </w:tr>
      <w:tr w:rsidR="00997132" w:rsidRPr="00997132" w:rsidTr="00997132">
        <w:tc>
          <w:tcPr>
            <w:tcW w:w="1161"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sz w:val="20"/>
                <w:szCs w:val="20"/>
              </w:rPr>
            </w:pPr>
            <w:r w:rsidRPr="00997132">
              <w:rPr>
                <w:sz w:val="20"/>
                <w:szCs w:val="20"/>
              </w:rPr>
              <w:t>1.</w:t>
            </w:r>
          </w:p>
        </w:tc>
        <w:tc>
          <w:tcPr>
            <w:tcW w:w="4699"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ind w:left="113" w:firstLine="181"/>
              <w:jc w:val="both"/>
              <w:rPr>
                <w:rFonts w:cs="Arial"/>
                <w:bCs/>
                <w:sz w:val="20"/>
                <w:szCs w:val="20"/>
              </w:rPr>
            </w:pPr>
          </w:p>
          <w:p w:rsidR="00997132" w:rsidRPr="00997132" w:rsidRDefault="00997132" w:rsidP="00560815">
            <w:pPr>
              <w:widowControl w:val="0"/>
              <w:ind w:left="113" w:right="110" w:firstLine="181"/>
              <w:jc w:val="both"/>
              <w:rPr>
                <w:sz w:val="20"/>
                <w:szCs w:val="20"/>
              </w:rPr>
            </w:pPr>
            <w:r w:rsidRPr="00997132">
              <w:rPr>
                <w:rFonts w:cs="Arial"/>
                <w:bCs/>
                <w:sz w:val="20"/>
                <w:szCs w:val="20"/>
              </w:rPr>
              <w:t xml:space="preserve">Средняя цена 1тн. лома и отходов </w:t>
            </w:r>
            <w:r w:rsidR="00C92F0F">
              <w:rPr>
                <w:rFonts w:cs="Arial"/>
                <w:bCs/>
                <w:sz w:val="20"/>
                <w:szCs w:val="20"/>
              </w:rPr>
              <w:t>цветных</w:t>
            </w:r>
            <w:r w:rsidRPr="00997132">
              <w:rPr>
                <w:rFonts w:cs="Arial"/>
                <w:bCs/>
                <w:sz w:val="20"/>
                <w:szCs w:val="20"/>
              </w:rPr>
              <w:t xml:space="preserve"> металлов (в денежных единицах)</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p>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Российский рубль</w:t>
            </w:r>
          </w:p>
          <w:p w:rsidR="00997132" w:rsidRPr="00997132" w:rsidRDefault="00997132" w:rsidP="00D107A6">
            <w:pPr>
              <w:widowControl w:val="0"/>
              <w:shd w:val="clear" w:color="auto" w:fill="FFFFFF"/>
              <w:autoSpaceDE w:val="0"/>
              <w:autoSpaceDN w:val="0"/>
              <w:adjustRightInd w:val="0"/>
              <w:jc w:val="center"/>
              <w:rPr>
                <w:bCs/>
                <w:sz w:val="20"/>
                <w:szCs w:val="20"/>
              </w:rPr>
            </w:pP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bCs/>
                <w:sz w:val="20"/>
                <w:szCs w:val="20"/>
              </w:rPr>
            </w:pPr>
            <w:r w:rsidRPr="00997132">
              <w:rPr>
                <w:bCs/>
                <w:sz w:val="20"/>
                <w:szCs w:val="20"/>
              </w:rPr>
              <w:t>______________, НДС не облагается.</w:t>
            </w:r>
          </w:p>
          <w:p w:rsidR="00997132" w:rsidRPr="00997132" w:rsidRDefault="00997132" w:rsidP="00D107A6">
            <w:pPr>
              <w:widowControl w:val="0"/>
              <w:shd w:val="clear" w:color="auto" w:fill="FFFFFF"/>
              <w:autoSpaceDE w:val="0"/>
              <w:autoSpaceDN w:val="0"/>
              <w:adjustRightInd w:val="0"/>
              <w:jc w:val="center"/>
              <w:rPr>
                <w:bCs/>
                <w:sz w:val="20"/>
                <w:szCs w:val="20"/>
              </w:rPr>
            </w:pPr>
          </w:p>
        </w:tc>
      </w:tr>
      <w:tr w:rsidR="00997132" w:rsidRPr="00997132" w:rsidTr="00997132">
        <w:tc>
          <w:tcPr>
            <w:tcW w:w="1161"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jc w:val="center"/>
              <w:rPr>
                <w:sz w:val="20"/>
                <w:szCs w:val="20"/>
              </w:rPr>
            </w:pPr>
            <w:r w:rsidRPr="00997132">
              <w:rPr>
                <w:sz w:val="20"/>
                <w:szCs w:val="20"/>
              </w:rPr>
              <w:t>2.</w:t>
            </w:r>
          </w:p>
        </w:tc>
        <w:tc>
          <w:tcPr>
            <w:tcW w:w="4699"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shd w:val="clear" w:color="auto" w:fill="FFFFFF"/>
              <w:autoSpaceDE w:val="0"/>
              <w:autoSpaceDN w:val="0"/>
              <w:adjustRightInd w:val="0"/>
              <w:ind w:left="111" w:firstLine="111"/>
              <w:jc w:val="both"/>
              <w:rPr>
                <w:sz w:val="20"/>
                <w:szCs w:val="20"/>
              </w:rPr>
            </w:pPr>
            <w:r w:rsidRPr="00997132">
              <w:rPr>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rPr>
                <w:sz w:val="20"/>
                <w:szCs w:val="20"/>
              </w:rPr>
            </w:pPr>
            <w:r w:rsidRPr="00997132">
              <w:rPr>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997132" w:rsidRDefault="00997132" w:rsidP="00D107A6">
            <w:pPr>
              <w:widowControl w:val="0"/>
              <w:ind w:left="259"/>
              <w:rPr>
                <w:sz w:val="20"/>
                <w:szCs w:val="20"/>
              </w:rPr>
            </w:pPr>
          </w:p>
        </w:tc>
      </w:tr>
    </w:tbl>
    <w:p w:rsidR="007C1D9F" w:rsidRDefault="007C1D9F">
      <w:pPr>
        <w:widowControl w:val="0"/>
        <w:autoSpaceDE w:val="0"/>
        <w:autoSpaceDN w:val="0"/>
        <w:adjustRightInd w:val="0"/>
        <w:ind w:firstLine="709"/>
        <w:jc w:val="both"/>
        <w:rPr>
          <w:sz w:val="20"/>
          <w:szCs w:val="26"/>
        </w:rPr>
      </w:pPr>
    </w:p>
    <w:p w:rsidR="00997132" w:rsidRDefault="00997132">
      <w:pPr>
        <w:widowControl w:val="0"/>
        <w:autoSpaceDE w:val="0"/>
        <w:autoSpaceDN w:val="0"/>
        <w:adjustRightInd w:val="0"/>
        <w:ind w:firstLine="709"/>
        <w:jc w:val="both"/>
        <w:rPr>
          <w:sz w:val="20"/>
          <w:szCs w:val="26"/>
        </w:rPr>
      </w:pPr>
    </w:p>
    <w:p w:rsidR="007C1D9F" w:rsidRDefault="007C1D9F">
      <w:pPr>
        <w:widowControl w:val="0"/>
        <w:autoSpaceDE w:val="0"/>
        <w:autoSpaceDN w:val="0"/>
        <w:adjustRightInd w:val="0"/>
        <w:ind w:firstLine="709"/>
        <w:jc w:val="both"/>
        <w:rPr>
          <w:sz w:val="20"/>
          <w:szCs w:val="26"/>
        </w:rPr>
      </w:pPr>
      <w:r>
        <w:rPr>
          <w:sz w:val="20"/>
          <w:szCs w:val="26"/>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1D0432">
      <w:pPr>
        <w:pStyle w:val="3"/>
      </w:pPr>
      <w:r>
        <w:rPr>
          <w:szCs w:val="26"/>
        </w:rPr>
        <w:br w:type="page"/>
      </w:r>
      <w:bookmarkStart w:id="233" w:name="_Toc413066410"/>
      <w:r>
        <w:lastRenderedPageBreak/>
        <w:t>2. Форма №3 «Расчет стоимости ценового предложения»</w:t>
      </w:r>
      <w:bookmarkEnd w:id="233"/>
    </w:p>
    <w:p w:rsidR="001730D1" w:rsidRDefault="007C1D9F">
      <w:pPr>
        <w:pStyle w:val="a3"/>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Pr>
          <w:rFonts w:ascii="Times New Roman" w:hAnsi="Times New Roman"/>
          <w:i/>
          <w:sz w:val="20"/>
          <w:szCs w:val="28"/>
        </w:rPr>
        <w:t xml:space="preserve"> </w:t>
      </w:r>
      <w:r w:rsidR="00997132" w:rsidRPr="00997132">
        <w:rPr>
          <w:rFonts w:ascii="Times New Roman" w:hAnsi="Times New Roman"/>
          <w:sz w:val="20"/>
          <w:szCs w:val="28"/>
        </w:rPr>
        <w:t>на</w:t>
      </w:r>
      <w:r w:rsidR="00997132">
        <w:rPr>
          <w:rFonts w:ascii="Times New Roman" w:hAnsi="Times New Roman"/>
          <w:i/>
          <w:sz w:val="20"/>
          <w:szCs w:val="28"/>
        </w:rPr>
        <w:t xml:space="preserve"> </w:t>
      </w:r>
      <w:r w:rsidR="00997132" w:rsidRPr="00997132">
        <w:rPr>
          <w:rFonts w:ascii="Times New Roman" w:hAnsi="Times New Roman"/>
          <w:iCs/>
          <w:sz w:val="20"/>
          <w:szCs w:val="28"/>
        </w:rPr>
        <w:t>поставк</w:t>
      </w:r>
      <w:r w:rsidR="00997132">
        <w:rPr>
          <w:rFonts w:ascii="Times New Roman" w:hAnsi="Times New Roman"/>
          <w:iCs/>
          <w:sz w:val="20"/>
          <w:szCs w:val="28"/>
        </w:rPr>
        <w:t>у</w:t>
      </w:r>
      <w:r w:rsidR="00997132" w:rsidRPr="00997132">
        <w:rPr>
          <w:rFonts w:ascii="Times New Roman" w:hAnsi="Times New Roman"/>
          <w:iCs/>
          <w:sz w:val="20"/>
          <w:szCs w:val="28"/>
        </w:rPr>
        <w:t xml:space="preserve"> лома и отходов </w:t>
      </w:r>
      <w:r w:rsidR="00C92F0F">
        <w:rPr>
          <w:rFonts w:ascii="Times New Roman" w:hAnsi="Times New Roman"/>
          <w:iCs/>
          <w:sz w:val="20"/>
          <w:szCs w:val="28"/>
        </w:rPr>
        <w:t>цветных</w:t>
      </w:r>
      <w:r w:rsidR="00997132" w:rsidRPr="00997132">
        <w:rPr>
          <w:rFonts w:ascii="Times New Roman" w:hAnsi="Times New Roman"/>
          <w:iCs/>
          <w:sz w:val="20"/>
          <w:szCs w:val="28"/>
        </w:rPr>
        <w:t xml:space="preserve"> металлов (продукция)</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 xml:space="preserve">В конкурсную комиссию </w:t>
      </w:r>
    </w:p>
    <w:p w:rsidR="001730D1" w:rsidRDefault="001730D1" w:rsidP="001730D1">
      <w:pPr>
        <w:pStyle w:val="a3"/>
        <w:jc w:val="right"/>
        <w:rPr>
          <w:rFonts w:ascii="Times New Roman" w:hAnsi="Times New Roman"/>
          <w:sz w:val="20"/>
          <w:szCs w:val="28"/>
        </w:rPr>
      </w:pPr>
      <w:r>
        <w:rPr>
          <w:rFonts w:ascii="Times New Roman" w:hAnsi="Times New Roman"/>
          <w:sz w:val="20"/>
          <w:szCs w:val="28"/>
        </w:rPr>
        <w:t>СПб ГУП «Горэлектротранс»</w:t>
      </w:r>
    </w:p>
    <w:p w:rsidR="001730D1" w:rsidRDefault="001730D1" w:rsidP="001730D1">
      <w:pPr>
        <w:pStyle w:val="a3"/>
        <w:jc w:val="right"/>
        <w:rPr>
          <w:rFonts w:ascii="Times New Roman" w:hAnsi="Times New Roman"/>
          <w:sz w:val="20"/>
          <w:szCs w:val="28"/>
        </w:rPr>
      </w:pP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2889"/>
        <w:gridCol w:w="2835"/>
        <w:gridCol w:w="2410"/>
      </w:tblGrid>
      <w:tr w:rsidR="006A6385" w:rsidRPr="00290463" w:rsidTr="00FA7AB2">
        <w:trPr>
          <w:trHeight w:val="20"/>
        </w:trPr>
        <w:tc>
          <w:tcPr>
            <w:tcW w:w="904" w:type="dxa"/>
            <w:vAlign w:val="center"/>
          </w:tcPr>
          <w:p w:rsidR="006A6385" w:rsidRPr="00290463" w:rsidRDefault="006A6385" w:rsidP="00FA7AB2">
            <w:pPr>
              <w:ind w:right="-58"/>
              <w:jc w:val="center"/>
              <w:rPr>
                <w:b/>
                <w:sz w:val="18"/>
                <w:szCs w:val="18"/>
              </w:rPr>
            </w:pPr>
            <w:r w:rsidRPr="00290463">
              <w:rPr>
                <w:b/>
                <w:sz w:val="18"/>
                <w:szCs w:val="18"/>
              </w:rPr>
              <w:t xml:space="preserve">№ </w:t>
            </w:r>
            <w:proofErr w:type="spellStart"/>
            <w:r w:rsidRPr="00290463">
              <w:rPr>
                <w:b/>
                <w:sz w:val="18"/>
                <w:szCs w:val="18"/>
              </w:rPr>
              <w:t>п.п</w:t>
            </w:r>
            <w:proofErr w:type="spellEnd"/>
            <w:r w:rsidRPr="00290463">
              <w:rPr>
                <w:b/>
                <w:sz w:val="18"/>
                <w:szCs w:val="18"/>
              </w:rPr>
              <w:t>.</w:t>
            </w:r>
          </w:p>
        </w:tc>
        <w:tc>
          <w:tcPr>
            <w:tcW w:w="2889" w:type="dxa"/>
            <w:vAlign w:val="center"/>
          </w:tcPr>
          <w:p w:rsidR="006A6385" w:rsidRPr="00290463" w:rsidRDefault="006A6385" w:rsidP="00FA7AB2">
            <w:pPr>
              <w:ind w:right="-58"/>
              <w:jc w:val="center"/>
              <w:rPr>
                <w:b/>
                <w:sz w:val="18"/>
                <w:szCs w:val="18"/>
              </w:rPr>
            </w:pPr>
            <w:r w:rsidRPr="00290463">
              <w:rPr>
                <w:b/>
                <w:sz w:val="18"/>
                <w:szCs w:val="18"/>
              </w:rPr>
              <w:t>Наименование</w:t>
            </w:r>
          </w:p>
        </w:tc>
        <w:tc>
          <w:tcPr>
            <w:tcW w:w="2835" w:type="dxa"/>
            <w:vAlign w:val="center"/>
          </w:tcPr>
          <w:p w:rsidR="006A6385" w:rsidRPr="00290463" w:rsidRDefault="006A6385" w:rsidP="00FA7AB2">
            <w:pPr>
              <w:ind w:right="-58"/>
              <w:jc w:val="center"/>
              <w:rPr>
                <w:b/>
                <w:sz w:val="18"/>
                <w:szCs w:val="18"/>
              </w:rPr>
            </w:pPr>
            <w:r w:rsidRPr="00290463">
              <w:rPr>
                <w:b/>
                <w:sz w:val="18"/>
                <w:szCs w:val="18"/>
              </w:rPr>
              <w:t>ГОСТ 1693-93</w:t>
            </w:r>
          </w:p>
          <w:p w:rsidR="006A6385" w:rsidRPr="00290463" w:rsidRDefault="006A6385" w:rsidP="00FA7AB2">
            <w:pPr>
              <w:ind w:right="-58"/>
              <w:jc w:val="center"/>
              <w:rPr>
                <w:b/>
                <w:sz w:val="18"/>
                <w:szCs w:val="18"/>
              </w:rPr>
            </w:pPr>
            <w:r w:rsidRPr="00290463">
              <w:rPr>
                <w:b/>
                <w:sz w:val="18"/>
                <w:szCs w:val="18"/>
              </w:rPr>
              <w:t>(класс-группа-сорт)</w:t>
            </w:r>
          </w:p>
        </w:tc>
        <w:tc>
          <w:tcPr>
            <w:tcW w:w="2410" w:type="dxa"/>
            <w:vAlign w:val="center"/>
          </w:tcPr>
          <w:p w:rsidR="006A6385" w:rsidRPr="00290463" w:rsidRDefault="006A6385" w:rsidP="00FA7AB2">
            <w:pPr>
              <w:ind w:right="-58"/>
              <w:jc w:val="center"/>
              <w:rPr>
                <w:b/>
                <w:sz w:val="18"/>
                <w:szCs w:val="18"/>
              </w:rPr>
            </w:pPr>
            <w:r w:rsidRPr="00290463">
              <w:rPr>
                <w:b/>
                <w:sz w:val="18"/>
                <w:szCs w:val="18"/>
              </w:rPr>
              <w:t>Цена, руб./</w:t>
            </w:r>
            <w:proofErr w:type="spellStart"/>
            <w:r w:rsidRPr="00290463">
              <w:rPr>
                <w:b/>
                <w:sz w:val="18"/>
                <w:szCs w:val="18"/>
              </w:rPr>
              <w:t>тн</w:t>
            </w:r>
            <w:proofErr w:type="spellEnd"/>
            <w:r w:rsidRPr="00290463">
              <w:rPr>
                <w:b/>
                <w:sz w:val="18"/>
                <w:szCs w:val="18"/>
              </w:rPr>
              <w:t>, НДС 18% не облагается</w:t>
            </w:r>
          </w:p>
        </w:tc>
      </w:tr>
      <w:tr w:rsidR="006A6385" w:rsidRPr="00290463" w:rsidTr="00FA7AB2">
        <w:trPr>
          <w:trHeight w:val="20"/>
        </w:trPr>
        <w:tc>
          <w:tcPr>
            <w:tcW w:w="904" w:type="dxa"/>
            <w:vAlign w:val="bottom"/>
          </w:tcPr>
          <w:p w:rsidR="006A6385" w:rsidRPr="00290463" w:rsidRDefault="006A6385" w:rsidP="00FA7AB2">
            <w:pPr>
              <w:spacing w:before="120" w:after="120"/>
              <w:ind w:right="-58"/>
              <w:jc w:val="center"/>
              <w:rPr>
                <w:sz w:val="18"/>
                <w:szCs w:val="18"/>
              </w:rPr>
            </w:pPr>
            <w:r w:rsidRPr="00290463">
              <w:rPr>
                <w:sz w:val="18"/>
                <w:szCs w:val="18"/>
              </w:rPr>
              <w:t>1</w:t>
            </w:r>
          </w:p>
        </w:tc>
        <w:tc>
          <w:tcPr>
            <w:tcW w:w="2889" w:type="dxa"/>
            <w:vAlign w:val="bottom"/>
          </w:tcPr>
          <w:p w:rsidR="006A6385" w:rsidRPr="00290463" w:rsidRDefault="006A6385" w:rsidP="00FA7AB2">
            <w:pPr>
              <w:spacing w:before="120" w:after="120"/>
              <w:ind w:right="-58"/>
              <w:jc w:val="center"/>
              <w:rPr>
                <w:sz w:val="18"/>
                <w:szCs w:val="18"/>
              </w:rPr>
            </w:pPr>
            <w:r w:rsidRPr="00290463">
              <w:rPr>
                <w:sz w:val="18"/>
                <w:szCs w:val="18"/>
              </w:rPr>
              <w:t>Медь (кусок)</w:t>
            </w:r>
          </w:p>
        </w:tc>
        <w:tc>
          <w:tcPr>
            <w:tcW w:w="2835" w:type="dxa"/>
            <w:vAlign w:val="bottom"/>
          </w:tcPr>
          <w:p w:rsidR="006A6385" w:rsidRPr="00290463" w:rsidRDefault="006A6385" w:rsidP="00FA7AB2">
            <w:pPr>
              <w:spacing w:before="120" w:after="120"/>
              <w:ind w:right="-58"/>
              <w:jc w:val="center"/>
              <w:rPr>
                <w:sz w:val="18"/>
                <w:szCs w:val="18"/>
              </w:rPr>
            </w:pPr>
            <w:r w:rsidRPr="00290463">
              <w:rPr>
                <w:sz w:val="18"/>
                <w:szCs w:val="18"/>
              </w:rPr>
              <w:t>А-1-2</w:t>
            </w:r>
          </w:p>
        </w:tc>
        <w:tc>
          <w:tcPr>
            <w:tcW w:w="2410" w:type="dxa"/>
            <w:vAlign w:val="bottom"/>
          </w:tcPr>
          <w:p w:rsidR="006A6385" w:rsidRPr="00290463" w:rsidRDefault="006A6385" w:rsidP="00FA7AB2">
            <w:pPr>
              <w:spacing w:before="120" w:after="120"/>
              <w:ind w:right="-58"/>
              <w:jc w:val="center"/>
              <w:rPr>
                <w:sz w:val="18"/>
                <w:szCs w:val="18"/>
              </w:rPr>
            </w:pPr>
          </w:p>
        </w:tc>
      </w:tr>
      <w:tr w:rsidR="006A6385" w:rsidRPr="00290463" w:rsidTr="00FA7AB2">
        <w:trPr>
          <w:trHeight w:val="265"/>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2</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Медь (</w:t>
            </w:r>
            <w:proofErr w:type="spellStart"/>
            <w:r w:rsidRPr="00290463">
              <w:rPr>
                <w:sz w:val="18"/>
                <w:szCs w:val="18"/>
              </w:rPr>
              <w:t>микс</w:t>
            </w:r>
            <w:proofErr w:type="spellEnd"/>
            <w:r w:rsidRPr="00290463">
              <w:rPr>
                <w:sz w:val="18"/>
                <w:szCs w:val="18"/>
              </w:rPr>
              <w:t>)</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А-2-2</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87"/>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3</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Медь (стружка)</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Б-1-3</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20"/>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4</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Латунь</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А-3-2</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20"/>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5</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Медь, латунь, бронза (стружка)</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Б-3-3</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70"/>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6</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Алюминий электротехнический</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А-1-2</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70"/>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7</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Алюминий</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А-10-2</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151"/>
        </w:trPr>
        <w:tc>
          <w:tcPr>
            <w:tcW w:w="904" w:type="dxa"/>
            <w:vAlign w:val="center"/>
          </w:tcPr>
          <w:p w:rsidR="006A6385" w:rsidRPr="00290463" w:rsidRDefault="006A6385" w:rsidP="00FA7AB2">
            <w:pPr>
              <w:spacing w:before="120" w:after="120"/>
              <w:ind w:right="-58"/>
              <w:jc w:val="center"/>
              <w:rPr>
                <w:sz w:val="18"/>
                <w:szCs w:val="18"/>
              </w:rPr>
            </w:pPr>
            <w:r w:rsidRPr="00290463">
              <w:rPr>
                <w:sz w:val="18"/>
                <w:szCs w:val="18"/>
              </w:rPr>
              <w:t>8</w:t>
            </w:r>
          </w:p>
        </w:tc>
        <w:tc>
          <w:tcPr>
            <w:tcW w:w="2889" w:type="dxa"/>
            <w:vAlign w:val="center"/>
          </w:tcPr>
          <w:p w:rsidR="006A6385" w:rsidRPr="00290463" w:rsidRDefault="006A6385" w:rsidP="00FA7AB2">
            <w:pPr>
              <w:spacing w:before="120" w:after="120"/>
              <w:ind w:right="-58"/>
              <w:jc w:val="center"/>
              <w:rPr>
                <w:sz w:val="18"/>
                <w:szCs w:val="18"/>
              </w:rPr>
            </w:pPr>
            <w:r w:rsidRPr="00290463">
              <w:rPr>
                <w:sz w:val="18"/>
                <w:szCs w:val="18"/>
              </w:rPr>
              <w:t>Алюминий (стружка)</w:t>
            </w:r>
          </w:p>
        </w:tc>
        <w:tc>
          <w:tcPr>
            <w:tcW w:w="2835" w:type="dxa"/>
            <w:vAlign w:val="center"/>
          </w:tcPr>
          <w:p w:rsidR="006A6385" w:rsidRPr="00290463" w:rsidRDefault="006A6385" w:rsidP="00FA7AB2">
            <w:pPr>
              <w:spacing w:before="120" w:after="120"/>
              <w:ind w:right="-58"/>
              <w:jc w:val="center"/>
              <w:rPr>
                <w:sz w:val="18"/>
                <w:szCs w:val="18"/>
              </w:rPr>
            </w:pPr>
            <w:r w:rsidRPr="00290463">
              <w:rPr>
                <w:sz w:val="18"/>
                <w:szCs w:val="18"/>
              </w:rPr>
              <w:t>Б-10-5</w:t>
            </w:r>
          </w:p>
        </w:tc>
        <w:tc>
          <w:tcPr>
            <w:tcW w:w="2410" w:type="dxa"/>
            <w:vAlign w:val="center"/>
          </w:tcPr>
          <w:p w:rsidR="006A6385" w:rsidRPr="00290463" w:rsidRDefault="006A6385" w:rsidP="00FA7AB2">
            <w:pPr>
              <w:spacing w:before="120" w:after="120"/>
              <w:ind w:right="-58"/>
              <w:jc w:val="center"/>
              <w:rPr>
                <w:sz w:val="18"/>
                <w:szCs w:val="18"/>
              </w:rPr>
            </w:pPr>
          </w:p>
        </w:tc>
      </w:tr>
      <w:tr w:rsidR="006A6385" w:rsidRPr="00290463" w:rsidTr="00FA7AB2">
        <w:trPr>
          <w:trHeight w:val="20"/>
        </w:trPr>
        <w:tc>
          <w:tcPr>
            <w:tcW w:w="904" w:type="dxa"/>
            <w:vAlign w:val="center"/>
          </w:tcPr>
          <w:p w:rsidR="006A6385" w:rsidRPr="00290463" w:rsidRDefault="006A6385" w:rsidP="00FA7AB2">
            <w:pPr>
              <w:ind w:right="-58"/>
              <w:jc w:val="center"/>
              <w:rPr>
                <w:sz w:val="18"/>
                <w:szCs w:val="18"/>
              </w:rPr>
            </w:pPr>
            <w:r w:rsidRPr="00290463">
              <w:rPr>
                <w:sz w:val="18"/>
                <w:szCs w:val="18"/>
              </w:rPr>
              <w:t>9</w:t>
            </w:r>
          </w:p>
        </w:tc>
        <w:tc>
          <w:tcPr>
            <w:tcW w:w="2889" w:type="dxa"/>
            <w:vAlign w:val="center"/>
          </w:tcPr>
          <w:p w:rsidR="006A6385" w:rsidRPr="00290463" w:rsidRDefault="006A6385" w:rsidP="00FA7AB2">
            <w:pPr>
              <w:ind w:right="-58"/>
              <w:jc w:val="center"/>
              <w:rPr>
                <w:sz w:val="18"/>
                <w:szCs w:val="18"/>
              </w:rPr>
            </w:pPr>
            <w:r w:rsidRPr="00290463">
              <w:rPr>
                <w:sz w:val="18"/>
                <w:szCs w:val="18"/>
              </w:rPr>
              <w:t xml:space="preserve">Сложный лом </w:t>
            </w:r>
          </w:p>
          <w:p w:rsidR="006A6385" w:rsidRPr="00290463" w:rsidRDefault="006A6385" w:rsidP="00FA7AB2">
            <w:pPr>
              <w:ind w:right="-58"/>
              <w:jc w:val="center"/>
              <w:rPr>
                <w:sz w:val="18"/>
                <w:szCs w:val="18"/>
              </w:rPr>
            </w:pPr>
            <w:r w:rsidRPr="00290463">
              <w:rPr>
                <w:sz w:val="18"/>
                <w:szCs w:val="18"/>
              </w:rPr>
              <w:t>(кабель с медной жилой)</w:t>
            </w:r>
          </w:p>
        </w:tc>
        <w:tc>
          <w:tcPr>
            <w:tcW w:w="2835" w:type="dxa"/>
            <w:vAlign w:val="center"/>
          </w:tcPr>
          <w:p w:rsidR="006A6385" w:rsidRPr="00290463" w:rsidRDefault="006A6385" w:rsidP="00FA7AB2">
            <w:pPr>
              <w:ind w:right="-58"/>
              <w:jc w:val="center"/>
              <w:rPr>
                <w:sz w:val="18"/>
                <w:szCs w:val="18"/>
              </w:rPr>
            </w:pPr>
            <w:r w:rsidRPr="00290463">
              <w:rPr>
                <w:sz w:val="18"/>
                <w:szCs w:val="18"/>
              </w:rPr>
              <w:t>Ж-2-2</w:t>
            </w:r>
          </w:p>
        </w:tc>
        <w:tc>
          <w:tcPr>
            <w:tcW w:w="2410" w:type="dxa"/>
            <w:vAlign w:val="center"/>
          </w:tcPr>
          <w:p w:rsidR="006A6385" w:rsidRPr="00290463" w:rsidRDefault="006A6385" w:rsidP="00FA7AB2">
            <w:pPr>
              <w:ind w:right="-58"/>
              <w:jc w:val="center"/>
              <w:rPr>
                <w:sz w:val="18"/>
                <w:szCs w:val="18"/>
              </w:rPr>
            </w:pPr>
          </w:p>
        </w:tc>
      </w:tr>
      <w:tr w:rsidR="006A6385" w:rsidRPr="00290463" w:rsidTr="00FA7AB2">
        <w:trPr>
          <w:trHeight w:val="20"/>
        </w:trPr>
        <w:tc>
          <w:tcPr>
            <w:tcW w:w="904" w:type="dxa"/>
            <w:vAlign w:val="center"/>
          </w:tcPr>
          <w:p w:rsidR="006A6385" w:rsidRPr="00290463" w:rsidRDefault="006A6385" w:rsidP="00FA7AB2">
            <w:pPr>
              <w:ind w:right="-58"/>
              <w:jc w:val="center"/>
              <w:rPr>
                <w:sz w:val="18"/>
                <w:szCs w:val="18"/>
              </w:rPr>
            </w:pPr>
            <w:r w:rsidRPr="00290463">
              <w:rPr>
                <w:sz w:val="18"/>
                <w:szCs w:val="18"/>
              </w:rPr>
              <w:t>10</w:t>
            </w:r>
          </w:p>
        </w:tc>
        <w:tc>
          <w:tcPr>
            <w:tcW w:w="2889" w:type="dxa"/>
            <w:vAlign w:val="center"/>
          </w:tcPr>
          <w:p w:rsidR="006A6385" w:rsidRPr="00290463" w:rsidRDefault="006A6385" w:rsidP="00FA7AB2">
            <w:pPr>
              <w:ind w:right="-58"/>
              <w:jc w:val="center"/>
              <w:rPr>
                <w:sz w:val="18"/>
                <w:szCs w:val="18"/>
              </w:rPr>
            </w:pPr>
            <w:r w:rsidRPr="00290463">
              <w:rPr>
                <w:sz w:val="18"/>
                <w:szCs w:val="18"/>
              </w:rPr>
              <w:t xml:space="preserve">Сложный лом </w:t>
            </w:r>
          </w:p>
          <w:p w:rsidR="006A6385" w:rsidRPr="00290463" w:rsidRDefault="006A6385" w:rsidP="00FA7AB2">
            <w:pPr>
              <w:ind w:right="-58"/>
              <w:jc w:val="center"/>
              <w:rPr>
                <w:sz w:val="18"/>
                <w:szCs w:val="18"/>
              </w:rPr>
            </w:pPr>
            <w:r w:rsidRPr="00290463">
              <w:rPr>
                <w:sz w:val="18"/>
                <w:szCs w:val="18"/>
              </w:rPr>
              <w:t>(кабель с алюминиевой жилой)</w:t>
            </w:r>
          </w:p>
        </w:tc>
        <w:tc>
          <w:tcPr>
            <w:tcW w:w="2835" w:type="dxa"/>
            <w:vAlign w:val="center"/>
          </w:tcPr>
          <w:p w:rsidR="006A6385" w:rsidRPr="00290463" w:rsidRDefault="006A6385" w:rsidP="00FA7AB2">
            <w:pPr>
              <w:ind w:right="-58"/>
              <w:jc w:val="center"/>
              <w:rPr>
                <w:sz w:val="18"/>
                <w:szCs w:val="18"/>
              </w:rPr>
            </w:pPr>
            <w:r w:rsidRPr="00290463">
              <w:rPr>
                <w:sz w:val="18"/>
                <w:szCs w:val="18"/>
              </w:rPr>
              <w:t>Ж-1-2</w:t>
            </w:r>
          </w:p>
        </w:tc>
        <w:tc>
          <w:tcPr>
            <w:tcW w:w="2410" w:type="dxa"/>
            <w:vAlign w:val="center"/>
          </w:tcPr>
          <w:p w:rsidR="006A6385" w:rsidRPr="00290463" w:rsidRDefault="006A6385" w:rsidP="00FA7AB2">
            <w:pPr>
              <w:ind w:right="-58"/>
              <w:jc w:val="center"/>
              <w:rPr>
                <w:sz w:val="18"/>
                <w:szCs w:val="18"/>
              </w:rPr>
            </w:pPr>
          </w:p>
        </w:tc>
      </w:tr>
    </w:tbl>
    <w:p w:rsidR="001730D1" w:rsidRDefault="001730D1" w:rsidP="001730D1">
      <w:pPr>
        <w:pStyle w:val="a3"/>
        <w:rPr>
          <w:rFonts w:ascii="Times New Roman" w:hAnsi="Times New Roman"/>
          <w:sz w:val="20"/>
          <w:szCs w:val="28"/>
        </w:rPr>
      </w:pPr>
    </w:p>
    <w:p w:rsidR="001730D1" w:rsidRDefault="001730D1" w:rsidP="001730D1">
      <w:pPr>
        <w:pStyle w:val="a3"/>
        <w:rPr>
          <w:rFonts w:ascii="Times New Roman" w:hAnsi="Times New Roman"/>
          <w:sz w:val="20"/>
          <w:szCs w:val="28"/>
        </w:rPr>
      </w:pPr>
    </w:p>
    <w:p w:rsidR="007C1D9F" w:rsidRDefault="007C1D9F">
      <w:pPr>
        <w:pStyle w:val="ConsNonformat"/>
        <w:widowControl/>
        <w:ind w:right="0"/>
        <w:rPr>
          <w:rFonts w:ascii="Times New Roman" w:hAnsi="Times New Roman"/>
          <w:szCs w:val="24"/>
        </w:rPr>
      </w:pPr>
    </w:p>
    <w:p w:rsidR="00997132" w:rsidRPr="00B92A13" w:rsidRDefault="00997132" w:rsidP="00997132">
      <w:pPr>
        <w:widowControl w:val="0"/>
        <w:rPr>
          <w:b/>
          <w:sz w:val="20"/>
          <w:szCs w:val="28"/>
        </w:rPr>
      </w:pPr>
      <w:r w:rsidRPr="00B92A13">
        <w:rPr>
          <w:b/>
          <w:sz w:val="20"/>
          <w:szCs w:val="28"/>
        </w:rPr>
        <w:t xml:space="preserve">Средняя цена 1 (одной) тонны лома и отходов </w:t>
      </w:r>
      <w:r w:rsidR="00C92F0F">
        <w:rPr>
          <w:b/>
          <w:sz w:val="20"/>
          <w:szCs w:val="28"/>
        </w:rPr>
        <w:t>цветных</w:t>
      </w:r>
      <w:r w:rsidRPr="00B92A13">
        <w:rPr>
          <w:b/>
          <w:sz w:val="20"/>
          <w:szCs w:val="28"/>
        </w:rPr>
        <w:t xml:space="preserve"> металлов (продукция) по 10 позициям сводного перечня продукции составляет</w:t>
      </w:r>
      <w:proofErr w:type="gramStart"/>
      <w:r w:rsidRPr="00B92A13">
        <w:rPr>
          <w:b/>
          <w:sz w:val="20"/>
          <w:szCs w:val="28"/>
        </w:rPr>
        <w:t xml:space="preserve"> __________________(__________________) </w:t>
      </w:r>
      <w:proofErr w:type="gramEnd"/>
      <w:r w:rsidRPr="00B92A13">
        <w:rPr>
          <w:b/>
          <w:sz w:val="20"/>
          <w:szCs w:val="28"/>
        </w:rPr>
        <w:t>рублей ________ копеек.</w:t>
      </w:r>
    </w:p>
    <w:p w:rsidR="007C1D9F" w:rsidRDefault="007C1D9F">
      <w:pPr>
        <w:widowControl w:val="0"/>
        <w:autoSpaceDE w:val="0"/>
        <w:autoSpaceDN w:val="0"/>
        <w:adjustRightInd w:val="0"/>
        <w:ind w:firstLine="709"/>
        <w:jc w:val="both"/>
        <w:rPr>
          <w:sz w:val="20"/>
          <w:szCs w:val="26"/>
        </w:rPr>
      </w:pPr>
    </w:p>
    <w:p w:rsidR="007C1D9F" w:rsidRDefault="007C1D9F">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pPr>
        <w:widowControl w:val="0"/>
        <w:autoSpaceDE w:val="0"/>
        <w:autoSpaceDN w:val="0"/>
        <w:adjustRightInd w:val="0"/>
        <w:ind w:firstLine="709"/>
        <w:jc w:val="both"/>
        <w:rPr>
          <w:sz w:val="20"/>
          <w:szCs w:val="26"/>
        </w:rPr>
      </w:pPr>
      <w:r>
        <w:rPr>
          <w:sz w:val="20"/>
          <w:szCs w:val="26"/>
        </w:rPr>
        <w:br w:type="page"/>
      </w:r>
    </w:p>
    <w:p w:rsidR="007C1D9F" w:rsidRDefault="007C1D9F" w:rsidP="0043740A">
      <w:pPr>
        <w:pStyle w:val="3"/>
      </w:pPr>
      <w:bookmarkStart w:id="234" w:name="_Toc288647288"/>
      <w:bookmarkStart w:id="235" w:name="_Toc413066411"/>
      <w:r>
        <w:lastRenderedPageBreak/>
        <w:t>3. Образец доверенности на осуществление действий от имени участника при проведении настоящего конкурса</w:t>
      </w:r>
      <w:bookmarkEnd w:id="234"/>
      <w:bookmarkEnd w:id="235"/>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pPr>
        <w:pStyle w:val="ConsPlusNormal"/>
        <w:ind w:firstLine="708"/>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jc w:val="both"/>
        <w:rPr>
          <w:rFonts w:ascii="Times New Roman" w:hAnsi="Times New Roman" w:cs="Times New Roman"/>
          <w:szCs w:val="24"/>
        </w:rPr>
      </w:pPr>
      <w:proofErr w:type="gramStart"/>
      <w:r>
        <w:rPr>
          <w:rFonts w:ascii="Times New Roman" w:hAnsi="Times New Roman" w:cs="Times New Roman"/>
          <w:szCs w:val="24"/>
        </w:rPr>
        <w:t>Настоящей доверенностью</w:t>
      </w:r>
      <w:r>
        <w:rPr>
          <w:rFonts w:ascii="Times New Roman" w:hAnsi="Times New Roman" w:cs="Times New Roman"/>
          <w:b/>
          <w:bCs/>
          <w:szCs w:val="24"/>
        </w:rPr>
        <w:t xml:space="preserve"> </w:t>
      </w:r>
      <w:r>
        <w:rPr>
          <w:rFonts w:ascii="Times New Roman" w:hAnsi="Times New Roman" w:cs="Times New Roman"/>
          <w:szCs w:val="24"/>
        </w:rPr>
        <w:t>______(наименование, организационно-правовая форма, местонахождение участника -</w:t>
      </w:r>
      <w:r>
        <w:rPr>
          <w:rFonts w:ascii="Times New Roman" w:hAnsi="Times New Roman" w:cs="Times New Roman"/>
          <w:b/>
          <w:bCs/>
          <w:szCs w:val="24"/>
        </w:rPr>
        <w:t xml:space="preserve"> </w:t>
      </w:r>
      <w:r>
        <w:rPr>
          <w:rFonts w:ascii="Times New Roman" w:hAnsi="Times New Roman" w:cs="Times New Roman"/>
          <w:szCs w:val="24"/>
        </w:rPr>
        <w:t xml:space="preserve">юридического лица, фамилия, имя, отчество, место жительства участника - физического лица, в </w:t>
      </w:r>
      <w:proofErr w:type="spellStart"/>
      <w:r>
        <w:rPr>
          <w:rFonts w:ascii="Times New Roman" w:hAnsi="Times New Roman" w:cs="Times New Roman"/>
          <w:szCs w:val="24"/>
        </w:rPr>
        <w:t>т.ч</w:t>
      </w:r>
      <w:proofErr w:type="spellEnd"/>
      <w:r>
        <w:rPr>
          <w:rFonts w:ascii="Times New Roman" w:hAnsi="Times New Roman" w:cs="Times New Roman"/>
          <w:szCs w:val="24"/>
        </w:rPr>
        <w:t>. индивидуального предпринимателя), в лице _________________________ (указать название должности руководителя участника -</w:t>
      </w:r>
      <w:r>
        <w:rPr>
          <w:rFonts w:ascii="Times New Roman" w:hAnsi="Times New Roman" w:cs="Times New Roman"/>
          <w:b/>
          <w:bCs/>
          <w:szCs w:val="24"/>
        </w:rPr>
        <w:t xml:space="preserve"> </w:t>
      </w:r>
      <w:r>
        <w:rPr>
          <w:rFonts w:ascii="Times New Roman" w:hAnsi="Times New Roman" w:cs="Times New Roman"/>
          <w:szCs w:val="24"/>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w:t>
      </w:r>
      <w:proofErr w:type="gramEnd"/>
      <w:r>
        <w:rPr>
          <w:rFonts w:ascii="Times New Roman" w:hAnsi="Times New Roman" w:cs="Times New Roman"/>
          <w:szCs w:val="24"/>
        </w:rPr>
        <w:t xml:space="preserve"> необходимые действия, в том числе подписывать форму «Конкурсное предложение», на участие в конкурсе на право заключения договора </w:t>
      </w:r>
      <w:r w:rsidR="00560815" w:rsidRPr="00560815">
        <w:rPr>
          <w:rFonts w:ascii="Times New Roman" w:hAnsi="Times New Roman" w:cs="Times New Roman"/>
          <w:szCs w:val="24"/>
        </w:rPr>
        <w:t xml:space="preserve">на поставку лома и отходов </w:t>
      </w:r>
      <w:r w:rsidR="00C92F0F">
        <w:rPr>
          <w:rFonts w:ascii="Times New Roman" w:hAnsi="Times New Roman" w:cs="Times New Roman"/>
          <w:szCs w:val="24"/>
        </w:rPr>
        <w:t>цветных</w:t>
      </w:r>
      <w:r w:rsidR="00560815" w:rsidRPr="00560815">
        <w:rPr>
          <w:rFonts w:ascii="Times New Roman" w:hAnsi="Times New Roman" w:cs="Times New Roman"/>
          <w:szCs w:val="24"/>
        </w:rPr>
        <w:t xml:space="preserve"> металлов </w:t>
      </w:r>
      <w:r w:rsidR="006A6385">
        <w:rPr>
          <w:rFonts w:ascii="Times New Roman" w:hAnsi="Times New Roman" w:cs="Times New Roman"/>
          <w:szCs w:val="24"/>
        </w:rPr>
        <w:t>(продукция)</w:t>
      </w:r>
      <w:r w:rsidR="00560815" w:rsidRPr="00560815">
        <w:rPr>
          <w:rFonts w:ascii="Times New Roman" w:hAnsi="Times New Roman" w:cs="Times New Roman"/>
          <w:szCs w:val="24"/>
        </w:rPr>
        <w:t>.</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сроком </w:t>
      </w:r>
      <w:proofErr w:type="gramStart"/>
      <w:r>
        <w:rPr>
          <w:rFonts w:ascii="Times New Roman" w:hAnsi="Times New Roman" w:cs="Times New Roman"/>
          <w:szCs w:val="24"/>
        </w:rPr>
        <w:t>на</w:t>
      </w:r>
      <w:proofErr w:type="gramEnd"/>
      <w:r>
        <w:rPr>
          <w:rFonts w:ascii="Times New Roman" w:hAnsi="Times New Roman" w:cs="Times New Roman"/>
          <w:szCs w:val="24"/>
        </w:rPr>
        <w:t xml:space="preserve"> ___________.</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ConsPlusNormal"/>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ConsPlusNormal"/>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pPr>
        <w:rPr>
          <w:b/>
          <w:bCs/>
          <w:sz w:val="20"/>
        </w:rPr>
        <w:sectPr w:rsidR="007C1D9F">
          <w:footerReference w:type="even" r:id="rId20"/>
          <w:footerReference w:type="default" r:id="rId21"/>
          <w:headerReference w:type="first" r:id="rId22"/>
          <w:pgSz w:w="11906" w:h="16838"/>
          <w:pgMar w:top="899" w:right="1106" w:bottom="1079" w:left="1620" w:header="709" w:footer="709" w:gutter="0"/>
          <w:cols w:space="720"/>
          <w:titlePg/>
        </w:sectPr>
      </w:pPr>
    </w:p>
    <w:p w:rsidR="007C1D9F" w:rsidRDefault="007C1D9F" w:rsidP="0043740A">
      <w:pPr>
        <w:pStyle w:val="3"/>
      </w:pPr>
      <w:bookmarkStart w:id="236" w:name="_Toc288647289"/>
      <w:bookmarkStart w:id="237" w:name="_Toc413066412"/>
      <w:r>
        <w:lastRenderedPageBreak/>
        <w:t xml:space="preserve">4. Образец доверенности на право присутствия от имени участника </w:t>
      </w:r>
      <w:r>
        <w:br/>
        <w:t>на процедуре вскрытия конвертов с заявками</w:t>
      </w:r>
      <w:bookmarkEnd w:id="236"/>
      <w:bookmarkEnd w:id="237"/>
    </w:p>
    <w:p w:rsidR="007C1D9F" w:rsidRDefault="007C1D9F">
      <w:pPr>
        <w:widowControl w:val="0"/>
        <w:autoSpaceDE w:val="0"/>
        <w:autoSpaceDN w:val="0"/>
        <w:adjustRightInd w:val="0"/>
        <w:rPr>
          <w:sz w:val="20"/>
        </w:rPr>
      </w:pPr>
      <w:r>
        <w:rPr>
          <w:sz w:val="20"/>
        </w:rPr>
        <w:t> </w:t>
      </w:r>
    </w:p>
    <w:p w:rsidR="007C1D9F" w:rsidRDefault="007C1D9F">
      <w:pPr>
        <w:widowControl w:val="0"/>
        <w:autoSpaceDE w:val="0"/>
        <w:autoSpaceDN w:val="0"/>
        <w:adjustRightInd w:val="0"/>
        <w:rPr>
          <w:sz w:val="20"/>
        </w:rPr>
      </w:pPr>
      <w:r>
        <w:rPr>
          <w:sz w:val="20"/>
        </w:rPr>
        <w:t> </w:t>
      </w:r>
    </w:p>
    <w:p w:rsidR="007C1D9F" w:rsidRDefault="007C1D9F">
      <w:pPr>
        <w:pStyle w:val="ConsPlusNormal"/>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pPr>
        <w:pStyle w:val="ConsPlusNormal"/>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pPr>
        <w:pStyle w:val="ConsPlusNormal"/>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ab/>
      </w:r>
      <w:proofErr w:type="gramStart"/>
      <w:r>
        <w:rPr>
          <w:sz w:val="20"/>
        </w:rPr>
        <w:t>Настоящей доверенностью</w:t>
      </w:r>
      <w:r>
        <w:rPr>
          <w:b/>
          <w:bCs/>
          <w:sz w:val="20"/>
        </w:rPr>
        <w:t xml:space="preserve"> </w:t>
      </w:r>
      <w:r>
        <w:rPr>
          <w:sz w:val="20"/>
        </w:rPr>
        <w:t>______ (наименование, организационно-правовая форма, местонахождение участника -</w:t>
      </w:r>
      <w:r>
        <w:rPr>
          <w:b/>
          <w:bCs/>
          <w:sz w:val="20"/>
        </w:rPr>
        <w:t xml:space="preserve"> </w:t>
      </w:r>
      <w:r>
        <w:rPr>
          <w:sz w:val="20"/>
        </w:rPr>
        <w:t xml:space="preserve">юридического лица, фамилия, имя, отчество, место жительства участника - физического лица, в </w:t>
      </w:r>
      <w:proofErr w:type="spellStart"/>
      <w:r>
        <w:rPr>
          <w:sz w:val="20"/>
        </w:rPr>
        <w:t>т.ч</w:t>
      </w:r>
      <w:proofErr w:type="spellEnd"/>
      <w:r>
        <w:rPr>
          <w:sz w:val="20"/>
        </w:rPr>
        <w:t>. индивидуального предпринимателя), в лице _________________________ (указать название  должности руководителя участника -</w:t>
      </w:r>
      <w:r>
        <w:rPr>
          <w:b/>
          <w:bCs/>
          <w:sz w:val="20"/>
        </w:rPr>
        <w:t xml:space="preserve"> </w:t>
      </w:r>
      <w:r>
        <w:rPr>
          <w:sz w:val="20"/>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w:t>
      </w:r>
      <w:proofErr w:type="gramEnd"/>
      <w:r>
        <w:rPr>
          <w:sz w:val="20"/>
        </w:rPr>
        <w:t xml:space="preserve"> процедуре вскрытия конвертов </w:t>
      </w:r>
      <w:proofErr w:type="gramStart"/>
      <w:r>
        <w:rPr>
          <w:sz w:val="20"/>
        </w:rPr>
        <w:t>с заявками на участие в открытом конкурсе на право заключения договора на право</w:t>
      </w:r>
      <w:proofErr w:type="gramEnd"/>
      <w:r>
        <w:rPr>
          <w:sz w:val="20"/>
        </w:rPr>
        <w:t xml:space="preserve"> заключения договора </w:t>
      </w:r>
      <w:r w:rsidR="00D107A6" w:rsidRPr="00D107A6">
        <w:rPr>
          <w:bCs/>
          <w:sz w:val="20"/>
          <w:szCs w:val="28"/>
        </w:rPr>
        <w:t xml:space="preserve">на поставку лома и отходов </w:t>
      </w:r>
      <w:r w:rsidR="00C92F0F">
        <w:rPr>
          <w:bCs/>
          <w:sz w:val="20"/>
          <w:szCs w:val="28"/>
        </w:rPr>
        <w:t>цветных</w:t>
      </w:r>
      <w:r w:rsidR="00D107A6" w:rsidRPr="00D107A6">
        <w:rPr>
          <w:bCs/>
          <w:sz w:val="20"/>
          <w:szCs w:val="28"/>
        </w:rPr>
        <w:t xml:space="preserve"> металлов (продукция)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 xml:space="preserve">Настоящая доверенность выдана сроком </w:t>
      </w:r>
      <w:proofErr w:type="gramStart"/>
      <w:r>
        <w:rPr>
          <w:sz w:val="20"/>
        </w:rPr>
        <w:t>до</w:t>
      </w:r>
      <w:proofErr w:type="gramEnd"/>
      <w:r>
        <w:rPr>
          <w:sz w:val="20"/>
        </w:rPr>
        <w:t xml:space="preserve"> _______________.</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pPr>
        <w:widowControl w:val="0"/>
        <w:autoSpaceDE w:val="0"/>
        <w:autoSpaceDN w:val="0"/>
        <w:adjustRightInd w:val="0"/>
        <w:jc w:val="both"/>
        <w:rPr>
          <w:sz w:val="20"/>
        </w:rPr>
      </w:pPr>
      <w:r>
        <w:rPr>
          <w:sz w:val="20"/>
        </w:rPr>
        <w:t> </w:t>
      </w:r>
    </w:p>
    <w:p w:rsidR="007C1D9F" w:rsidRDefault="007C1D9F">
      <w:pPr>
        <w:widowControl w:val="0"/>
        <w:autoSpaceDE w:val="0"/>
        <w:autoSpaceDN w:val="0"/>
        <w:adjustRightInd w:val="0"/>
        <w:jc w:val="both"/>
        <w:rPr>
          <w:sz w:val="20"/>
        </w:rPr>
      </w:pPr>
      <w:r>
        <w:rPr>
          <w:sz w:val="20"/>
        </w:rPr>
        <w:t> </w:t>
      </w:r>
    </w:p>
    <w:p w:rsidR="007C1D9F" w:rsidRDefault="007C1D9F">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Доверенность должна быть подписана руководителем участника -</w:t>
      </w:r>
      <w:r>
        <w:rPr>
          <w:rFonts w:ascii="Times New Roman" w:hAnsi="Times New Roman" w:cs="Times New Roman"/>
          <w:b/>
          <w:bCs/>
          <w:sz w:val="20"/>
          <w:szCs w:val="24"/>
        </w:rPr>
        <w:t xml:space="preserve"> </w:t>
      </w:r>
      <w:r>
        <w:rPr>
          <w:rFonts w:ascii="Times New Roman" w:hAnsi="Times New Roman" w:cs="Times New Roman"/>
          <w:sz w:val="20"/>
          <w:szCs w:val="24"/>
        </w:rPr>
        <w:t xml:space="preserve">юридического лица или участником - физическим лицом и скреплена печатью участника - юридического лица </w:t>
      </w:r>
    </w:p>
    <w:p w:rsidR="007C1D9F" w:rsidRDefault="007C1D9F">
      <w:pPr>
        <w:pStyle w:val="a6"/>
        <w:ind w:firstLine="709"/>
        <w:jc w:val="both"/>
        <w:rPr>
          <w:b/>
          <w:bCs/>
          <w:sz w:val="20"/>
          <w:szCs w:val="24"/>
        </w:rPr>
      </w:pPr>
      <w:r>
        <w:rPr>
          <w:b/>
          <w:bCs/>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pStyle w:val="ConsNormal"/>
        <w:widowContro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pPr>
        <w:shd w:val="clear" w:color="auto" w:fill="FFFFFF"/>
        <w:spacing w:line="120" w:lineRule="atLeast"/>
        <w:ind w:left="43"/>
        <w:rPr>
          <w:sz w:val="20"/>
        </w:rPr>
      </w:pPr>
      <w:r>
        <w:rPr>
          <w:sz w:val="20"/>
        </w:rPr>
        <w:br w:type="page"/>
      </w:r>
    </w:p>
    <w:p w:rsidR="007C1D9F" w:rsidRDefault="007C1D9F" w:rsidP="0043740A">
      <w:pPr>
        <w:pStyle w:val="3"/>
      </w:pPr>
      <w:bookmarkStart w:id="238" w:name="_Toc288647290"/>
      <w:bookmarkStart w:id="239" w:name="_Toc413066413"/>
      <w:r>
        <w:lastRenderedPageBreak/>
        <w:t>5. Форма маркировки конверта:</w:t>
      </w:r>
      <w:bookmarkEnd w:id="238"/>
      <w:bookmarkEnd w:id="239"/>
    </w:p>
    <w:p w:rsidR="007C1D9F" w:rsidRDefault="007C1D9F">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pPr>
              <w:rPr>
                <w:sz w:val="20"/>
              </w:rPr>
            </w:pPr>
          </w:p>
          <w:p w:rsidR="007C1D9F" w:rsidRDefault="007C1D9F">
            <w:pPr>
              <w:pStyle w:val="71"/>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xml:space="preserve">, </w:t>
            </w:r>
            <w:proofErr w:type="spellStart"/>
            <w:r>
              <w:rPr>
                <w:spacing w:val="2"/>
                <w:sz w:val="20"/>
                <w:szCs w:val="28"/>
              </w:rPr>
              <w:t>Сызранская</w:t>
            </w:r>
            <w:proofErr w:type="spellEnd"/>
            <w:r>
              <w:rPr>
                <w:spacing w:val="2"/>
                <w:sz w:val="20"/>
                <w:szCs w:val="28"/>
              </w:rPr>
              <w:t xml:space="preserve"> ул., д.15.</w:t>
            </w:r>
            <w:r>
              <w:rPr>
                <w:b/>
                <w:sz w:val="20"/>
                <w:szCs w:val="28"/>
              </w:rPr>
              <w:t xml:space="preserve"> </w:t>
            </w:r>
          </w:p>
          <w:p w:rsidR="007C1D9F" w:rsidRDefault="007C1D9F">
            <w:pPr>
              <w:pStyle w:val="71"/>
              <w:suppressAutoHyphens w:val="0"/>
              <w:spacing w:after="120"/>
              <w:rPr>
                <w:b/>
                <w:sz w:val="20"/>
                <w:szCs w:val="28"/>
              </w:rPr>
            </w:pPr>
          </w:p>
          <w:p w:rsidR="007C1D9F" w:rsidRDefault="007C1D9F">
            <w:pPr>
              <w:pStyle w:val="71"/>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pPr>
              <w:pStyle w:val="71"/>
              <w:suppressAutoHyphens w:val="0"/>
              <w:spacing w:after="120"/>
              <w:rPr>
                <w:sz w:val="20"/>
                <w:szCs w:val="28"/>
              </w:rPr>
            </w:pPr>
            <w:r>
              <w:rPr>
                <w:sz w:val="20"/>
                <w:szCs w:val="28"/>
              </w:rPr>
              <w:t>городского электрического транспорта</w:t>
            </w:r>
          </w:p>
          <w:p w:rsidR="007C1D9F" w:rsidRDefault="007C1D9F">
            <w:pPr>
              <w:pStyle w:val="71"/>
              <w:suppressAutoHyphens w:val="0"/>
              <w:spacing w:after="120"/>
              <w:rPr>
                <w:b/>
                <w:sz w:val="20"/>
                <w:szCs w:val="28"/>
              </w:rPr>
            </w:pPr>
            <w:r>
              <w:rPr>
                <w:sz w:val="20"/>
                <w:szCs w:val="28"/>
              </w:rPr>
              <w:t>(СПб ГУП «Горэлектротранс»)</w:t>
            </w:r>
            <w:r>
              <w:rPr>
                <w:b/>
                <w:sz w:val="20"/>
                <w:szCs w:val="28"/>
              </w:rPr>
              <w:t xml:space="preserve"> </w:t>
            </w:r>
          </w:p>
          <w:p w:rsidR="007C1D9F" w:rsidRDefault="007C1D9F">
            <w:pPr>
              <w:pStyle w:val="71"/>
              <w:suppressAutoHyphens w:val="0"/>
              <w:spacing w:after="120"/>
              <w:rPr>
                <w:sz w:val="20"/>
                <w:szCs w:val="28"/>
              </w:rPr>
            </w:pPr>
            <w:r>
              <w:rPr>
                <w:sz w:val="20"/>
                <w:szCs w:val="28"/>
              </w:rPr>
              <w:t>В единую конкурсную комиссию</w:t>
            </w:r>
          </w:p>
          <w:p w:rsidR="007C1D9F" w:rsidRDefault="007C1D9F">
            <w:pPr>
              <w:pStyle w:val="af4"/>
              <w:rPr>
                <w:color w:val="FF0000"/>
                <w:szCs w:val="28"/>
              </w:rPr>
            </w:pPr>
          </w:p>
          <w:p w:rsidR="007C1D9F" w:rsidRDefault="007C1D9F">
            <w:pPr>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pPr>
              <w:pStyle w:val="71"/>
              <w:keepNext w:val="0"/>
              <w:suppressAutoHyphens w:val="0"/>
              <w:spacing w:before="0"/>
              <w:rPr>
                <w:bCs/>
                <w:color w:val="000000"/>
                <w:sz w:val="20"/>
                <w:szCs w:val="28"/>
              </w:rPr>
            </w:pPr>
            <w:r>
              <w:rPr>
                <w:bCs/>
                <w:color w:val="000000"/>
                <w:sz w:val="20"/>
                <w:szCs w:val="28"/>
              </w:rPr>
              <w:t>на _____________________________________________</w:t>
            </w:r>
          </w:p>
          <w:p w:rsidR="007C1D9F" w:rsidRDefault="007C1D9F">
            <w:pPr>
              <w:spacing w:line="360" w:lineRule="auto"/>
              <w:jc w:val="center"/>
              <w:rPr>
                <w:bCs/>
                <w:color w:val="000000"/>
                <w:sz w:val="20"/>
                <w:szCs w:val="28"/>
              </w:rPr>
            </w:pPr>
            <w:r>
              <w:rPr>
                <w:bCs/>
                <w:color w:val="000000"/>
                <w:sz w:val="20"/>
                <w:szCs w:val="28"/>
              </w:rPr>
              <w:t>(укажите название конкурса)</w:t>
            </w:r>
          </w:p>
          <w:p w:rsidR="007C1D9F" w:rsidRDefault="007C1D9F">
            <w:pPr>
              <w:pStyle w:val="a6"/>
              <w:spacing w:line="360" w:lineRule="auto"/>
              <w:jc w:val="center"/>
              <w:rPr>
                <w:b/>
                <w:sz w:val="20"/>
                <w:szCs w:val="28"/>
              </w:rPr>
            </w:pPr>
            <w:r>
              <w:rPr>
                <w:b/>
                <w:sz w:val="20"/>
                <w:szCs w:val="28"/>
              </w:rPr>
              <w:t>«НЕ ВСКРЫВАТЬ ДО»: «__» _____________ 20 ___ г.  __:__ часов</w:t>
            </w:r>
          </w:p>
          <w:p w:rsidR="007C1D9F" w:rsidRDefault="007C1D9F">
            <w:pPr>
              <w:pStyle w:val="a6"/>
              <w:jc w:val="center"/>
              <w:rPr>
                <w:sz w:val="20"/>
                <w:szCs w:val="28"/>
              </w:rPr>
            </w:pPr>
          </w:p>
        </w:tc>
      </w:tr>
    </w:tbl>
    <w:p w:rsidR="007C1D9F" w:rsidRDefault="007C1D9F">
      <w:pPr>
        <w:shd w:val="clear" w:color="auto" w:fill="FFFFFF"/>
        <w:spacing w:line="120" w:lineRule="atLeast"/>
        <w:ind w:left="43"/>
        <w:rPr>
          <w:sz w:val="20"/>
        </w:rPr>
      </w:pPr>
    </w:p>
    <w:p w:rsidR="007C1D9F" w:rsidRDefault="007C1D9F">
      <w:pPr>
        <w:shd w:val="clear" w:color="auto" w:fill="FFFFFF"/>
        <w:spacing w:line="120" w:lineRule="atLeast"/>
        <w:ind w:left="43"/>
        <w:rPr>
          <w:sz w:val="20"/>
        </w:rPr>
      </w:pPr>
    </w:p>
    <w:p w:rsidR="00EF33D5" w:rsidRDefault="00EF33D5" w:rsidP="00EF33D5">
      <w:pPr>
        <w:keepNext/>
        <w:widowControl w:val="0"/>
        <w:autoSpaceDE w:val="0"/>
        <w:autoSpaceDN w:val="0"/>
        <w:adjustRightInd w:val="0"/>
        <w:spacing w:before="240" w:after="60"/>
        <w:jc w:val="center"/>
        <w:outlineLvl w:val="2"/>
        <w:rPr>
          <w:rFonts w:eastAsia="Arial Unicode MS"/>
          <w:b/>
          <w:sz w:val="20"/>
          <w:szCs w:val="28"/>
        </w:rPr>
      </w:pPr>
      <w:bookmarkStart w:id="240" w:name="_Toc401581482"/>
      <w:r>
        <w:rPr>
          <w:rFonts w:eastAsia="Arial Unicode MS"/>
          <w:b/>
          <w:sz w:val="20"/>
          <w:szCs w:val="28"/>
        </w:rPr>
        <w:br w:type="page"/>
      </w:r>
    </w:p>
    <w:p w:rsidR="00EF33D5" w:rsidRPr="00EF33D5" w:rsidRDefault="00EF33D5" w:rsidP="00EF33D5">
      <w:pPr>
        <w:pStyle w:val="3"/>
      </w:pPr>
      <w:bookmarkStart w:id="241" w:name="_Toc413066414"/>
      <w:r>
        <w:lastRenderedPageBreak/>
        <w:t>6</w:t>
      </w:r>
      <w:r w:rsidRPr="00EF33D5">
        <w:t>. Форма «Карточка предприятия»</w:t>
      </w:r>
      <w:bookmarkEnd w:id="240"/>
      <w:bookmarkEnd w:id="241"/>
      <w:r w:rsidRPr="00EF33D5">
        <w:t xml:space="preserve">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3"/>
        <w:gridCol w:w="4433"/>
      </w:tblGrid>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название предприятия</w:t>
            </w:r>
            <w:r w:rsidRPr="00EF33D5">
              <w:rPr>
                <w:color w:val="333333"/>
                <w:sz w:val="20"/>
                <w:szCs w:val="20"/>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Сокращенное название предприятия </w:t>
            </w:r>
            <w:r w:rsidRPr="00EF33D5">
              <w:rPr>
                <w:color w:val="333333"/>
                <w:sz w:val="20"/>
                <w:szCs w:val="20"/>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Телефон </w:t>
            </w:r>
            <w:r w:rsidRPr="00EF33D5">
              <w:rPr>
                <w:color w:val="333333"/>
                <w:sz w:val="20"/>
                <w:szCs w:val="20"/>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Р</w:t>
            </w:r>
            <w:proofErr w:type="gramEnd"/>
            <w:r w:rsidRPr="00EF33D5">
              <w:rPr>
                <w:b/>
                <w:color w:val="333333"/>
                <w:sz w:val="20"/>
                <w:szCs w:val="20"/>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roofErr w:type="gramStart"/>
            <w:r w:rsidRPr="00EF33D5">
              <w:rPr>
                <w:b/>
                <w:color w:val="333333"/>
                <w:sz w:val="20"/>
                <w:szCs w:val="20"/>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r w:rsidR="00EF33D5" w:rsidRPr="00EF33D5" w:rsidTr="00C92F0F">
        <w:tc>
          <w:tcPr>
            <w:tcW w:w="5495" w:type="dxa"/>
            <w:tcBorders>
              <w:top w:val="single" w:sz="4" w:space="0" w:color="auto"/>
              <w:left w:val="single" w:sz="4" w:space="0" w:color="auto"/>
              <w:bottom w:val="single" w:sz="4" w:space="0" w:color="auto"/>
              <w:right w:val="single" w:sz="4" w:space="0" w:color="auto"/>
            </w:tcBorders>
            <w:hideMark/>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 xml:space="preserve">Фамилия, имя, отчество (полностью) </w:t>
            </w:r>
          </w:p>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r w:rsidRPr="00EF33D5">
              <w:rPr>
                <w:b/>
                <w:color w:val="333333"/>
                <w:sz w:val="20"/>
                <w:szCs w:val="20"/>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EF33D5" w:rsidRDefault="00EF33D5" w:rsidP="00EF3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0"/>
                <w:szCs w:val="20"/>
              </w:rPr>
            </w:pPr>
          </w:p>
        </w:tc>
      </w:tr>
    </w:tbl>
    <w:p w:rsidR="00EF33D5" w:rsidRPr="00EF33D5" w:rsidRDefault="00EF33D5" w:rsidP="00EF33D5">
      <w:pPr>
        <w:spacing w:after="200" w:line="276" w:lineRule="auto"/>
        <w:rPr>
          <w:rFonts w:ascii="Calibri" w:eastAsia="Calibri" w:hAnsi="Calibri"/>
          <w:sz w:val="22"/>
          <w:szCs w:val="22"/>
          <w:lang w:eastAsia="en-US"/>
        </w:rPr>
      </w:pPr>
    </w:p>
    <w:p w:rsidR="00EF33D5" w:rsidRPr="00EF33D5" w:rsidRDefault="00EF33D5" w:rsidP="00EF33D5">
      <w:pPr>
        <w:spacing w:after="200" w:line="276" w:lineRule="auto"/>
        <w:rPr>
          <w:rFonts w:eastAsia="Calibri"/>
          <w:sz w:val="20"/>
          <w:szCs w:val="20"/>
          <w:lang w:eastAsia="en-US"/>
        </w:rPr>
      </w:pPr>
      <w:r w:rsidRPr="00EF33D5">
        <w:rPr>
          <w:rFonts w:eastAsia="Calibri"/>
          <w:sz w:val="20"/>
          <w:szCs w:val="20"/>
          <w:lang w:eastAsia="en-US"/>
        </w:rPr>
        <w:t>Руководитель:</w:t>
      </w:r>
    </w:p>
    <w:p w:rsidR="00EF33D5" w:rsidRPr="00EF33D5" w:rsidRDefault="00EF33D5" w:rsidP="00EF33D5">
      <w:pPr>
        <w:rPr>
          <w:rFonts w:eastAsia="Calibri"/>
          <w:sz w:val="20"/>
          <w:szCs w:val="20"/>
          <w:lang w:eastAsia="en-US"/>
        </w:rPr>
      </w:pPr>
      <w:r w:rsidRPr="00EF33D5">
        <w:rPr>
          <w:rFonts w:eastAsia="Calibri"/>
          <w:sz w:val="20"/>
          <w:szCs w:val="20"/>
          <w:lang w:eastAsia="en-US"/>
        </w:rPr>
        <w:t>______________________________________    ___________________  /__________________________</w:t>
      </w:r>
    </w:p>
    <w:p w:rsidR="00EF33D5" w:rsidRPr="00EF33D5" w:rsidRDefault="00EF33D5" w:rsidP="00EF33D5">
      <w:pPr>
        <w:rPr>
          <w:rFonts w:eastAsia="Calibri"/>
          <w:sz w:val="20"/>
          <w:szCs w:val="20"/>
          <w:lang w:eastAsia="en-US"/>
        </w:rPr>
      </w:pPr>
      <w:r w:rsidRPr="00EF33D5">
        <w:rPr>
          <w:rFonts w:eastAsia="Calibri"/>
          <w:sz w:val="20"/>
          <w:szCs w:val="20"/>
          <w:lang w:eastAsia="en-US"/>
        </w:rPr>
        <w:t xml:space="preserve">                       (должность)                                              (подпись)                                         (Ф.И.О.)</w:t>
      </w:r>
    </w:p>
    <w:p w:rsidR="00EF33D5" w:rsidRPr="00EF33D5" w:rsidRDefault="00EF33D5" w:rsidP="00EF33D5">
      <w:pPr>
        <w:tabs>
          <w:tab w:val="left" w:pos="4080"/>
        </w:tabs>
        <w:spacing w:after="200" w:line="276" w:lineRule="auto"/>
        <w:rPr>
          <w:rFonts w:eastAsia="Calibri"/>
          <w:sz w:val="20"/>
          <w:szCs w:val="20"/>
          <w:lang w:eastAsia="en-US"/>
        </w:rPr>
      </w:pPr>
      <w:r w:rsidRPr="00EF33D5">
        <w:rPr>
          <w:rFonts w:eastAsia="Calibri"/>
          <w:sz w:val="20"/>
          <w:szCs w:val="20"/>
          <w:lang w:eastAsia="en-US"/>
        </w:rPr>
        <w:tab/>
        <w:t>М.П.</w:t>
      </w:r>
    </w:p>
    <w:p w:rsidR="00EF33D5" w:rsidRPr="00EF33D5" w:rsidRDefault="00EF33D5" w:rsidP="00EF33D5">
      <w:pPr>
        <w:tabs>
          <w:tab w:val="left" w:pos="4080"/>
        </w:tabs>
        <w:spacing w:after="200" w:line="276" w:lineRule="auto"/>
        <w:rPr>
          <w:rFonts w:eastAsia="Calibri"/>
          <w:sz w:val="20"/>
          <w:szCs w:val="20"/>
          <w:lang w:eastAsia="en-US"/>
        </w:rPr>
      </w:pPr>
      <w:r w:rsidRPr="00EF33D5">
        <w:rPr>
          <w:rFonts w:eastAsia="Calibri"/>
          <w:sz w:val="20"/>
          <w:szCs w:val="20"/>
          <w:lang w:eastAsia="en-US"/>
        </w:rPr>
        <w:t>Гл. бухгалтер:</w:t>
      </w:r>
    </w:p>
    <w:p w:rsidR="00EF33D5" w:rsidRPr="00EF33D5" w:rsidRDefault="00EF33D5" w:rsidP="00EF33D5">
      <w:pPr>
        <w:rPr>
          <w:rFonts w:eastAsia="Calibri"/>
          <w:sz w:val="20"/>
          <w:szCs w:val="20"/>
          <w:lang w:eastAsia="en-US"/>
        </w:rPr>
      </w:pPr>
      <w:r w:rsidRPr="00EF33D5">
        <w:rPr>
          <w:rFonts w:eastAsia="Calibri"/>
          <w:sz w:val="20"/>
          <w:szCs w:val="20"/>
          <w:lang w:eastAsia="en-US"/>
        </w:rPr>
        <w:t>______________________________________    ___________________  /__________________________</w:t>
      </w:r>
    </w:p>
    <w:p w:rsidR="00EF33D5" w:rsidRPr="00EF33D5" w:rsidRDefault="00EF33D5" w:rsidP="00EF33D5">
      <w:pPr>
        <w:rPr>
          <w:rFonts w:eastAsia="Calibri"/>
          <w:sz w:val="20"/>
          <w:szCs w:val="20"/>
          <w:lang w:eastAsia="en-US"/>
        </w:rPr>
      </w:pPr>
      <w:r w:rsidRPr="00EF33D5">
        <w:rPr>
          <w:rFonts w:eastAsia="Calibri"/>
          <w:sz w:val="20"/>
          <w:szCs w:val="20"/>
          <w:lang w:eastAsia="en-US"/>
        </w:rPr>
        <w:t xml:space="preserve">                                                                                                 (подпись)                                         (Ф.И.О.)</w:t>
      </w:r>
    </w:p>
    <w:p w:rsidR="007C1D9F" w:rsidRDefault="007C1D9F">
      <w:pPr>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C1D9F" w:rsidRPr="00EF33D5" w:rsidRDefault="007C1D9F" w:rsidP="00EF33D5">
      <w:pPr>
        <w:pStyle w:val="3"/>
      </w:pPr>
      <w:bookmarkStart w:id="242" w:name="_Toc288647291"/>
      <w:bookmarkStart w:id="243" w:name="_Toc413066415"/>
      <w:r w:rsidRPr="00EF33D5">
        <w:lastRenderedPageBreak/>
        <w:t>ТОМ 3</w:t>
      </w:r>
      <w:bookmarkEnd w:id="242"/>
      <w:bookmarkEnd w:id="243"/>
    </w:p>
    <w:p w:rsidR="00C92F0F" w:rsidRPr="00C92F0F" w:rsidRDefault="00C92F0F" w:rsidP="00C92F0F">
      <w:pPr>
        <w:jc w:val="center"/>
        <w:rPr>
          <w:b/>
          <w:bCs/>
          <w:sz w:val="18"/>
          <w:szCs w:val="18"/>
        </w:rPr>
      </w:pPr>
      <w:r w:rsidRPr="00C92F0F">
        <w:rPr>
          <w:b/>
          <w:bCs/>
          <w:sz w:val="18"/>
          <w:szCs w:val="18"/>
        </w:rPr>
        <w:t xml:space="preserve">Техническое задание </w:t>
      </w:r>
    </w:p>
    <w:p w:rsidR="00C92F0F" w:rsidRPr="00C92F0F" w:rsidRDefault="00C92F0F" w:rsidP="00C92F0F">
      <w:pPr>
        <w:jc w:val="center"/>
        <w:rPr>
          <w:b/>
          <w:bCs/>
          <w:sz w:val="18"/>
          <w:szCs w:val="18"/>
        </w:rPr>
      </w:pPr>
      <w:r w:rsidRPr="00C92F0F">
        <w:rPr>
          <w:b/>
          <w:bCs/>
          <w:sz w:val="18"/>
          <w:szCs w:val="18"/>
        </w:rPr>
        <w:t>на продажу лома и отходов цветных металлов.</w:t>
      </w:r>
    </w:p>
    <w:p w:rsidR="00C92F0F" w:rsidRPr="00C92F0F" w:rsidRDefault="00C92F0F" w:rsidP="00C92F0F">
      <w:pPr>
        <w:widowControl w:val="0"/>
        <w:autoSpaceDE w:val="0"/>
        <w:autoSpaceDN w:val="0"/>
        <w:adjustRightInd w:val="0"/>
        <w:jc w:val="center"/>
        <w:rPr>
          <w:b/>
          <w:sz w:val="18"/>
          <w:szCs w:val="18"/>
        </w:rPr>
      </w:pPr>
    </w:p>
    <w:p w:rsidR="00C92F0F" w:rsidRPr="00C92F0F" w:rsidRDefault="00C92F0F" w:rsidP="00C92F0F">
      <w:pPr>
        <w:widowControl w:val="0"/>
        <w:autoSpaceDE w:val="0"/>
        <w:autoSpaceDN w:val="0"/>
        <w:adjustRightInd w:val="0"/>
        <w:rPr>
          <w:b/>
          <w:sz w:val="18"/>
          <w:szCs w:val="18"/>
        </w:rPr>
      </w:pPr>
      <w:r w:rsidRPr="00C92F0F">
        <w:rPr>
          <w:b/>
          <w:sz w:val="18"/>
          <w:szCs w:val="18"/>
        </w:rPr>
        <w:t>1. Общие сведения:</w:t>
      </w:r>
    </w:p>
    <w:p w:rsidR="00C92F0F" w:rsidRPr="00C92F0F" w:rsidRDefault="00C92F0F" w:rsidP="00C92F0F">
      <w:pPr>
        <w:widowControl w:val="0"/>
        <w:autoSpaceDE w:val="0"/>
        <w:autoSpaceDN w:val="0"/>
        <w:adjustRightInd w:val="0"/>
        <w:jc w:val="both"/>
        <w:rPr>
          <w:sz w:val="18"/>
          <w:szCs w:val="18"/>
        </w:rPr>
      </w:pPr>
      <w:r w:rsidRPr="00C92F0F">
        <w:rPr>
          <w:sz w:val="18"/>
          <w:szCs w:val="18"/>
        </w:rPr>
        <w:t>Поставщик: Санкт–Петербургское государственное унитарное предприятие «Горэлектротранс» (СПб ГУП «Горэлектротранс»).</w:t>
      </w:r>
    </w:p>
    <w:p w:rsidR="00C92F0F" w:rsidRPr="00C92F0F" w:rsidRDefault="00C92F0F" w:rsidP="00C92F0F">
      <w:pPr>
        <w:widowControl w:val="0"/>
        <w:autoSpaceDE w:val="0"/>
        <w:autoSpaceDN w:val="0"/>
        <w:adjustRightInd w:val="0"/>
        <w:jc w:val="both"/>
        <w:rPr>
          <w:sz w:val="18"/>
          <w:szCs w:val="18"/>
        </w:rPr>
      </w:pPr>
      <w:r w:rsidRPr="00C92F0F">
        <w:rPr>
          <w:sz w:val="18"/>
          <w:szCs w:val="18"/>
        </w:rPr>
        <w:t>Поставщик оставляет за собой право выезжать с проверкой по адресу фактического местонахождения участника, заранее уведомив его об этом.</w:t>
      </w:r>
    </w:p>
    <w:p w:rsidR="00C92F0F" w:rsidRPr="00C92F0F" w:rsidRDefault="00C92F0F" w:rsidP="00C92F0F">
      <w:pPr>
        <w:widowControl w:val="0"/>
        <w:autoSpaceDE w:val="0"/>
        <w:autoSpaceDN w:val="0"/>
        <w:adjustRightInd w:val="0"/>
        <w:rPr>
          <w:b/>
          <w:sz w:val="18"/>
          <w:szCs w:val="18"/>
        </w:rPr>
      </w:pPr>
    </w:p>
    <w:p w:rsidR="00C92F0F" w:rsidRPr="00C92F0F" w:rsidRDefault="00C92F0F" w:rsidP="00C92F0F">
      <w:pPr>
        <w:widowControl w:val="0"/>
        <w:autoSpaceDE w:val="0"/>
        <w:autoSpaceDN w:val="0"/>
        <w:adjustRightInd w:val="0"/>
        <w:rPr>
          <w:b/>
          <w:bCs/>
          <w:sz w:val="18"/>
          <w:szCs w:val="18"/>
        </w:rPr>
      </w:pPr>
      <w:r w:rsidRPr="00C92F0F">
        <w:rPr>
          <w:b/>
          <w:bCs/>
          <w:sz w:val="18"/>
          <w:szCs w:val="18"/>
        </w:rPr>
        <w:t>2. Требования к участнику открытого конкурса:</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у участника должны быть площадки и квалифицированный персонал, специальное оборудование для переработки, транспортировки и перевалки  металлических отходов;</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 xml:space="preserve">участник должен иметь возможность одновременно осуществлять работы по  переработке  отходов металлов на разных объектах Поставщика и по их вывозу; </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 xml:space="preserve"> участник должен иметь возможность произвести предварительные авансовые платежи за готовую к отгрузке продукцию.</w:t>
      </w:r>
    </w:p>
    <w:p w:rsidR="00C92F0F" w:rsidRPr="00C92F0F" w:rsidRDefault="00C92F0F" w:rsidP="00C92F0F">
      <w:pPr>
        <w:autoSpaceDE w:val="0"/>
        <w:autoSpaceDN w:val="0"/>
        <w:adjustRightInd w:val="0"/>
        <w:jc w:val="both"/>
        <w:rPr>
          <w:b/>
          <w:bCs/>
          <w:sz w:val="18"/>
          <w:szCs w:val="18"/>
        </w:rPr>
      </w:pPr>
    </w:p>
    <w:p w:rsidR="00C92F0F" w:rsidRPr="00C92F0F" w:rsidRDefault="00C92F0F" w:rsidP="00C92F0F">
      <w:pPr>
        <w:autoSpaceDE w:val="0"/>
        <w:autoSpaceDN w:val="0"/>
        <w:adjustRightInd w:val="0"/>
        <w:jc w:val="both"/>
        <w:rPr>
          <w:b/>
          <w:bCs/>
          <w:sz w:val="18"/>
          <w:szCs w:val="18"/>
        </w:rPr>
      </w:pPr>
      <w:r w:rsidRPr="00C92F0F">
        <w:rPr>
          <w:b/>
          <w:bCs/>
          <w:sz w:val="18"/>
          <w:szCs w:val="18"/>
        </w:rPr>
        <w:t>3. Документы, регулирующие деятельность по заготовке, переработке и реализации лома   и отходов цветных металлов:</w:t>
      </w:r>
    </w:p>
    <w:p w:rsidR="00C92F0F" w:rsidRPr="00C92F0F" w:rsidRDefault="00C92F0F" w:rsidP="00C92F0F">
      <w:pPr>
        <w:autoSpaceDE w:val="0"/>
        <w:autoSpaceDN w:val="0"/>
        <w:adjustRightInd w:val="0"/>
        <w:jc w:val="both"/>
        <w:rPr>
          <w:b/>
          <w:bCs/>
          <w:sz w:val="18"/>
          <w:szCs w:val="18"/>
        </w:rPr>
      </w:pP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 xml:space="preserve">ГОСТ 1639-93. «Лом и отходы цветных металлов и сплавов. Общие технические условия»; </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C92F0F" w:rsidRPr="00C92F0F" w:rsidRDefault="00C92F0F" w:rsidP="00C92F0F">
      <w:pPr>
        <w:widowControl w:val="0"/>
        <w:numPr>
          <w:ilvl w:val="0"/>
          <w:numId w:val="17"/>
        </w:numPr>
        <w:autoSpaceDE w:val="0"/>
        <w:autoSpaceDN w:val="0"/>
        <w:adjustRightInd w:val="0"/>
        <w:jc w:val="both"/>
        <w:rPr>
          <w:sz w:val="18"/>
          <w:szCs w:val="18"/>
        </w:rPr>
      </w:pPr>
      <w:r w:rsidRPr="00C92F0F">
        <w:rPr>
          <w:sz w:val="18"/>
          <w:szCs w:val="18"/>
        </w:rPr>
        <w:t xml:space="preserve">Постановление Правительства РФ от 11 мая 2001 года № 370 «Об утверждении правил обращения с ломом и отходами цветных металлов и их отчуждения». </w:t>
      </w:r>
    </w:p>
    <w:p w:rsidR="00C92F0F" w:rsidRPr="00C92F0F" w:rsidRDefault="00C92F0F" w:rsidP="00C92F0F">
      <w:pPr>
        <w:autoSpaceDE w:val="0"/>
        <w:autoSpaceDN w:val="0"/>
        <w:adjustRightInd w:val="0"/>
        <w:jc w:val="both"/>
        <w:rPr>
          <w:b/>
          <w:bCs/>
          <w:sz w:val="18"/>
          <w:szCs w:val="18"/>
        </w:rPr>
      </w:pPr>
    </w:p>
    <w:p w:rsidR="00C92F0F" w:rsidRPr="00C92F0F" w:rsidRDefault="00C92F0F" w:rsidP="00C92F0F">
      <w:pPr>
        <w:autoSpaceDE w:val="0"/>
        <w:autoSpaceDN w:val="0"/>
        <w:adjustRightInd w:val="0"/>
        <w:jc w:val="both"/>
        <w:rPr>
          <w:b/>
          <w:bCs/>
          <w:sz w:val="18"/>
          <w:szCs w:val="18"/>
        </w:rPr>
      </w:pPr>
      <w:r w:rsidRPr="00C92F0F">
        <w:rPr>
          <w:b/>
          <w:bCs/>
          <w:sz w:val="18"/>
          <w:szCs w:val="18"/>
        </w:rPr>
        <w:t>4. Основные категории лома и отходов цветных металлов, образующихся у Поставщика.</w:t>
      </w:r>
    </w:p>
    <w:p w:rsidR="00C92F0F" w:rsidRPr="00C92F0F" w:rsidRDefault="00C92F0F" w:rsidP="00C92F0F">
      <w:pPr>
        <w:autoSpaceDE w:val="0"/>
        <w:autoSpaceDN w:val="0"/>
        <w:adjustRightInd w:val="0"/>
        <w:jc w:val="both"/>
        <w:rPr>
          <w:b/>
          <w:bCs/>
          <w:sz w:val="18"/>
          <w:szCs w:val="18"/>
        </w:rPr>
      </w:pPr>
      <w:r w:rsidRPr="00C92F0F">
        <w:rPr>
          <w:b/>
          <w:bCs/>
          <w:sz w:val="18"/>
          <w:szCs w:val="18"/>
        </w:rPr>
        <w:t xml:space="preserve">   </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Медь кусок, А-1-2;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 xml:space="preserve">Медь </w:t>
      </w:r>
      <w:r w:rsidRPr="00C92F0F">
        <w:rPr>
          <w:sz w:val="18"/>
          <w:szCs w:val="18"/>
          <w:lang w:val="en-US"/>
        </w:rPr>
        <w:t>mix</w:t>
      </w:r>
      <w:r w:rsidRPr="00C92F0F">
        <w:rPr>
          <w:sz w:val="18"/>
          <w:szCs w:val="18"/>
        </w:rPr>
        <w:t>, в том числе луженая, А-2-2;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 xml:space="preserve">Медь (стружка), Б-1-3;  </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Латунь, А-3-2;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Медь, латунь, бронза (стружка), Б-3-3;</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Алюминий электротехнический, А-1-2;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Алюминий, А-10-2;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Алюминий (стружка), Б-10-5;</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Силовой кабель с медной жилой, Ж-2-2;</w:t>
      </w:r>
    </w:p>
    <w:p w:rsidR="00C92F0F" w:rsidRPr="00C92F0F" w:rsidRDefault="00C92F0F" w:rsidP="00C92F0F">
      <w:pPr>
        <w:widowControl w:val="0"/>
        <w:numPr>
          <w:ilvl w:val="0"/>
          <w:numId w:val="17"/>
        </w:numPr>
        <w:autoSpaceDE w:val="0"/>
        <w:autoSpaceDN w:val="0"/>
        <w:adjustRightInd w:val="0"/>
        <w:rPr>
          <w:sz w:val="18"/>
          <w:szCs w:val="18"/>
        </w:rPr>
      </w:pPr>
      <w:r w:rsidRPr="00C92F0F">
        <w:rPr>
          <w:sz w:val="18"/>
          <w:szCs w:val="18"/>
        </w:rPr>
        <w:t>Силовой кабель с алюминиевой жилой, Ж-1-2.</w:t>
      </w:r>
    </w:p>
    <w:p w:rsidR="00C92F0F" w:rsidRPr="00C92F0F" w:rsidRDefault="00C92F0F" w:rsidP="00C92F0F">
      <w:pPr>
        <w:autoSpaceDE w:val="0"/>
        <w:autoSpaceDN w:val="0"/>
        <w:adjustRightInd w:val="0"/>
        <w:ind w:left="360"/>
        <w:rPr>
          <w:sz w:val="18"/>
          <w:szCs w:val="18"/>
        </w:rPr>
      </w:pPr>
    </w:p>
    <w:p w:rsidR="00C92F0F" w:rsidRPr="00C92F0F" w:rsidRDefault="00C92F0F" w:rsidP="00C92F0F">
      <w:pPr>
        <w:widowControl w:val="0"/>
        <w:autoSpaceDE w:val="0"/>
        <w:autoSpaceDN w:val="0"/>
        <w:adjustRightInd w:val="0"/>
        <w:jc w:val="both"/>
        <w:rPr>
          <w:b/>
          <w:sz w:val="18"/>
          <w:szCs w:val="18"/>
        </w:rPr>
      </w:pPr>
      <w:r w:rsidRPr="00C92F0F">
        <w:rPr>
          <w:b/>
          <w:bCs/>
          <w:sz w:val="18"/>
          <w:szCs w:val="18"/>
        </w:rPr>
        <w:t>5.</w:t>
      </w:r>
      <w:r w:rsidRPr="00C92F0F">
        <w:rPr>
          <w:b/>
          <w:sz w:val="18"/>
          <w:szCs w:val="18"/>
        </w:rPr>
        <w:t xml:space="preserve"> Срок и порядок поставки продукции:</w:t>
      </w:r>
    </w:p>
    <w:p w:rsidR="00C92F0F" w:rsidRPr="00C92F0F" w:rsidRDefault="00C92F0F" w:rsidP="00C92F0F">
      <w:pPr>
        <w:widowControl w:val="0"/>
        <w:autoSpaceDE w:val="0"/>
        <w:autoSpaceDN w:val="0"/>
        <w:adjustRightInd w:val="0"/>
        <w:jc w:val="both"/>
        <w:rPr>
          <w:sz w:val="18"/>
          <w:szCs w:val="18"/>
        </w:rPr>
      </w:pPr>
      <w:r w:rsidRPr="00C92F0F">
        <w:rPr>
          <w:sz w:val="18"/>
          <w:szCs w:val="18"/>
        </w:rPr>
        <w:t xml:space="preserve">5.1. Поставка </w:t>
      </w:r>
      <w:r w:rsidRPr="00C92F0F">
        <w:rPr>
          <w:color w:val="FF0000"/>
          <w:sz w:val="18"/>
          <w:szCs w:val="18"/>
        </w:rPr>
        <w:t xml:space="preserve"> </w:t>
      </w:r>
      <w:r w:rsidRPr="00C92F0F">
        <w:rPr>
          <w:sz w:val="18"/>
          <w:szCs w:val="18"/>
        </w:rPr>
        <w:t xml:space="preserve">лома и отходов цветных металлов осуществляется Поставщиком в течение 2015 года по мере их образования в результате хозяйственной деятельности предприятия. </w:t>
      </w:r>
    </w:p>
    <w:p w:rsidR="00C92F0F" w:rsidRPr="00C92F0F" w:rsidRDefault="00C92F0F" w:rsidP="00C92F0F">
      <w:pPr>
        <w:widowControl w:val="0"/>
        <w:autoSpaceDE w:val="0"/>
        <w:autoSpaceDN w:val="0"/>
        <w:adjustRightInd w:val="0"/>
        <w:jc w:val="both"/>
        <w:rPr>
          <w:sz w:val="18"/>
          <w:szCs w:val="18"/>
        </w:rPr>
      </w:pPr>
      <w:r w:rsidRPr="00C92F0F">
        <w:rPr>
          <w:sz w:val="18"/>
          <w:szCs w:val="18"/>
        </w:rPr>
        <w:t xml:space="preserve">5.2. Доставка продукции производится  Покупателем своим транспортом. </w:t>
      </w:r>
    </w:p>
    <w:p w:rsidR="00C92F0F" w:rsidRPr="00C92F0F" w:rsidRDefault="00C92F0F" w:rsidP="00C92F0F">
      <w:pPr>
        <w:widowControl w:val="0"/>
        <w:autoSpaceDE w:val="0"/>
        <w:autoSpaceDN w:val="0"/>
        <w:adjustRightInd w:val="0"/>
        <w:jc w:val="both"/>
        <w:rPr>
          <w:sz w:val="18"/>
          <w:szCs w:val="18"/>
        </w:rPr>
      </w:pPr>
      <w:r w:rsidRPr="00C92F0F">
        <w:rPr>
          <w:sz w:val="18"/>
          <w:szCs w:val="18"/>
        </w:rPr>
        <w:t>5.3. Поставщик  уведомляет Покупателя о наличии лома и отходов путем направления в адрес последнего заявки по факсу, либо телефонограммой.</w:t>
      </w:r>
    </w:p>
    <w:p w:rsidR="00C92F0F" w:rsidRPr="00C92F0F" w:rsidRDefault="00C92F0F" w:rsidP="00C92F0F">
      <w:pPr>
        <w:widowControl w:val="0"/>
        <w:autoSpaceDE w:val="0"/>
        <w:autoSpaceDN w:val="0"/>
        <w:adjustRightInd w:val="0"/>
        <w:jc w:val="both"/>
        <w:rPr>
          <w:sz w:val="18"/>
          <w:szCs w:val="18"/>
        </w:rPr>
      </w:pPr>
      <w:r w:rsidRPr="00C92F0F">
        <w:rPr>
          <w:sz w:val="18"/>
          <w:szCs w:val="18"/>
        </w:rPr>
        <w:t>5.4. После получения заявки Покупатель обязан  в течение 5 календарных дней осуществить резку и вывоз лома и отходов цветных металлов.</w:t>
      </w:r>
    </w:p>
    <w:p w:rsidR="00C92F0F" w:rsidRPr="00C92F0F" w:rsidRDefault="00C92F0F" w:rsidP="00C92F0F">
      <w:pPr>
        <w:widowControl w:val="0"/>
        <w:autoSpaceDE w:val="0"/>
        <w:autoSpaceDN w:val="0"/>
        <w:adjustRightInd w:val="0"/>
        <w:jc w:val="both"/>
        <w:rPr>
          <w:sz w:val="18"/>
          <w:szCs w:val="18"/>
        </w:rPr>
      </w:pPr>
      <w:r w:rsidRPr="00C92F0F">
        <w:rPr>
          <w:sz w:val="18"/>
          <w:szCs w:val="18"/>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C92F0F" w:rsidRPr="00C92F0F" w:rsidRDefault="00C92F0F" w:rsidP="00C92F0F">
      <w:pPr>
        <w:widowControl w:val="0"/>
        <w:autoSpaceDE w:val="0"/>
        <w:autoSpaceDN w:val="0"/>
        <w:adjustRightInd w:val="0"/>
        <w:jc w:val="both"/>
        <w:rPr>
          <w:sz w:val="18"/>
          <w:szCs w:val="18"/>
        </w:rPr>
      </w:pPr>
      <w:r w:rsidRPr="00C92F0F">
        <w:rPr>
          <w:sz w:val="18"/>
          <w:szCs w:val="18"/>
        </w:rPr>
        <w:t>5.6. Поставщик считается выполнившим обязательство по поставке продукции с момента сдачи данной партии представителю Покупателя.</w:t>
      </w:r>
    </w:p>
    <w:p w:rsidR="00C92F0F" w:rsidRPr="00C92F0F" w:rsidRDefault="00C92F0F" w:rsidP="00C92F0F">
      <w:pPr>
        <w:widowControl w:val="0"/>
        <w:autoSpaceDE w:val="0"/>
        <w:autoSpaceDN w:val="0"/>
        <w:adjustRightInd w:val="0"/>
        <w:jc w:val="both"/>
        <w:rPr>
          <w:sz w:val="18"/>
          <w:szCs w:val="18"/>
        </w:rPr>
      </w:pPr>
      <w:r w:rsidRPr="00C92F0F">
        <w:rPr>
          <w:sz w:val="18"/>
          <w:szCs w:val="18"/>
        </w:rPr>
        <w:t>5.7.  Приемка лома и отходов цветных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C92F0F" w:rsidRPr="00C92F0F" w:rsidRDefault="00C92F0F" w:rsidP="00C92F0F">
      <w:pPr>
        <w:widowControl w:val="0"/>
        <w:autoSpaceDE w:val="0"/>
        <w:autoSpaceDN w:val="0"/>
        <w:adjustRightInd w:val="0"/>
        <w:jc w:val="both"/>
        <w:rPr>
          <w:sz w:val="18"/>
          <w:szCs w:val="18"/>
        </w:rPr>
      </w:pPr>
    </w:p>
    <w:p w:rsidR="00C92F0F" w:rsidRPr="00C92F0F" w:rsidRDefault="00C92F0F" w:rsidP="00C92F0F">
      <w:pPr>
        <w:widowControl w:val="0"/>
        <w:autoSpaceDE w:val="0"/>
        <w:autoSpaceDN w:val="0"/>
        <w:adjustRightInd w:val="0"/>
        <w:ind w:right="27"/>
        <w:rPr>
          <w:b/>
          <w:sz w:val="18"/>
          <w:szCs w:val="18"/>
        </w:rPr>
      </w:pPr>
      <w:r w:rsidRPr="00C92F0F">
        <w:rPr>
          <w:b/>
          <w:sz w:val="18"/>
          <w:szCs w:val="18"/>
        </w:rPr>
        <w:t>6. Условия оплаты и порядок расчетов:</w:t>
      </w:r>
    </w:p>
    <w:p w:rsidR="00C92F0F" w:rsidRPr="00C92F0F" w:rsidRDefault="00C92F0F" w:rsidP="00C92F0F">
      <w:pPr>
        <w:widowControl w:val="0"/>
        <w:autoSpaceDE w:val="0"/>
        <w:autoSpaceDN w:val="0"/>
        <w:adjustRightInd w:val="0"/>
        <w:jc w:val="both"/>
        <w:rPr>
          <w:sz w:val="18"/>
          <w:szCs w:val="18"/>
        </w:rPr>
      </w:pPr>
      <w:r w:rsidRPr="00C92F0F">
        <w:rPr>
          <w:sz w:val="18"/>
          <w:szCs w:val="18"/>
        </w:rPr>
        <w:t>6.1. Покупатель производит 100% предварительную оплату подготовленной к  отгрузке партии лома.</w:t>
      </w:r>
    </w:p>
    <w:p w:rsidR="00C92F0F" w:rsidRPr="00C92F0F" w:rsidRDefault="00C92F0F" w:rsidP="00C92F0F">
      <w:pPr>
        <w:widowControl w:val="0"/>
        <w:autoSpaceDE w:val="0"/>
        <w:autoSpaceDN w:val="0"/>
        <w:adjustRightInd w:val="0"/>
        <w:jc w:val="both"/>
        <w:rPr>
          <w:sz w:val="18"/>
          <w:szCs w:val="18"/>
        </w:rPr>
      </w:pPr>
      <w:r w:rsidRPr="00C92F0F">
        <w:rPr>
          <w:sz w:val="18"/>
          <w:szCs w:val="18"/>
        </w:rPr>
        <w:t xml:space="preserve">6.2. Цены на категории лома и отходов цветных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C92F0F" w:rsidRPr="00C92F0F" w:rsidRDefault="00C92F0F" w:rsidP="00C92F0F">
      <w:pPr>
        <w:widowControl w:val="0"/>
        <w:autoSpaceDE w:val="0"/>
        <w:autoSpaceDN w:val="0"/>
        <w:adjustRightInd w:val="0"/>
        <w:jc w:val="both"/>
        <w:rPr>
          <w:sz w:val="18"/>
          <w:szCs w:val="18"/>
        </w:rPr>
      </w:pPr>
    </w:p>
    <w:p w:rsidR="00C92F0F" w:rsidRPr="00C92F0F" w:rsidRDefault="00C92F0F" w:rsidP="00C92F0F">
      <w:pPr>
        <w:widowControl w:val="0"/>
        <w:autoSpaceDE w:val="0"/>
        <w:autoSpaceDN w:val="0"/>
        <w:adjustRightInd w:val="0"/>
        <w:rPr>
          <w:b/>
          <w:sz w:val="18"/>
          <w:szCs w:val="18"/>
        </w:rPr>
      </w:pPr>
      <w:r w:rsidRPr="00C92F0F">
        <w:rPr>
          <w:b/>
          <w:sz w:val="18"/>
          <w:szCs w:val="18"/>
        </w:rPr>
        <w:t>7. Объем поставок:</w:t>
      </w:r>
    </w:p>
    <w:p w:rsidR="00C92F0F" w:rsidRPr="00C92F0F" w:rsidRDefault="00C92F0F" w:rsidP="00C92F0F">
      <w:pPr>
        <w:widowControl w:val="0"/>
        <w:autoSpaceDE w:val="0"/>
        <w:autoSpaceDN w:val="0"/>
        <w:adjustRightInd w:val="0"/>
        <w:jc w:val="both"/>
        <w:rPr>
          <w:sz w:val="18"/>
          <w:szCs w:val="18"/>
        </w:rPr>
      </w:pPr>
      <w:r w:rsidRPr="00C92F0F">
        <w:rPr>
          <w:sz w:val="18"/>
          <w:szCs w:val="18"/>
        </w:rPr>
        <w:t xml:space="preserve">7.1. Ориентировочный объем поставок лома и отходов цветных металлов составляет 100 тонн. 7.2. Продавец оставляет за </w:t>
      </w:r>
      <w:r w:rsidRPr="00C92F0F">
        <w:rPr>
          <w:sz w:val="18"/>
          <w:szCs w:val="18"/>
        </w:rPr>
        <w:lastRenderedPageBreak/>
        <w:t>собой право изменять объемы поставок лома и отходов цветных металлов, как в большую, так и в меньшую сторону.</w:t>
      </w:r>
    </w:p>
    <w:p w:rsidR="00C92F0F" w:rsidRPr="00C92F0F" w:rsidRDefault="00C92F0F" w:rsidP="00C92F0F">
      <w:pPr>
        <w:widowControl w:val="0"/>
        <w:autoSpaceDE w:val="0"/>
        <w:autoSpaceDN w:val="0"/>
        <w:adjustRightInd w:val="0"/>
        <w:rPr>
          <w:sz w:val="18"/>
          <w:szCs w:val="18"/>
        </w:rPr>
      </w:pPr>
    </w:p>
    <w:p w:rsidR="00C92F0F" w:rsidRPr="00C92F0F" w:rsidRDefault="00C92F0F" w:rsidP="00C92F0F">
      <w:pPr>
        <w:widowControl w:val="0"/>
        <w:autoSpaceDE w:val="0"/>
        <w:autoSpaceDN w:val="0"/>
        <w:adjustRightInd w:val="0"/>
        <w:rPr>
          <w:b/>
          <w:sz w:val="18"/>
          <w:szCs w:val="18"/>
        </w:rPr>
      </w:pPr>
      <w:r w:rsidRPr="00C92F0F">
        <w:rPr>
          <w:b/>
          <w:sz w:val="18"/>
          <w:szCs w:val="18"/>
        </w:rPr>
        <w:t>8. Порядок формирования ценового предложения Покупателя:</w:t>
      </w:r>
    </w:p>
    <w:p w:rsidR="00C92F0F" w:rsidRPr="00C92F0F" w:rsidRDefault="00C92F0F" w:rsidP="00C92F0F">
      <w:pPr>
        <w:jc w:val="both"/>
        <w:rPr>
          <w:sz w:val="18"/>
          <w:szCs w:val="18"/>
        </w:rPr>
      </w:pPr>
      <w:r w:rsidRPr="00C92F0F">
        <w:rPr>
          <w:sz w:val="18"/>
          <w:szCs w:val="18"/>
        </w:rPr>
        <w:t>8.1. Цены на предлагаемые Поставщиком категории лома и отходов цветных металлов должны быть указаны Покупателем с учетом:</w:t>
      </w:r>
    </w:p>
    <w:p w:rsidR="00C92F0F" w:rsidRPr="00C92F0F" w:rsidRDefault="00C92F0F" w:rsidP="00C92F0F">
      <w:pPr>
        <w:jc w:val="both"/>
        <w:rPr>
          <w:sz w:val="18"/>
          <w:szCs w:val="18"/>
        </w:rPr>
      </w:pPr>
      <w:r w:rsidRPr="00C92F0F">
        <w:rPr>
          <w:sz w:val="18"/>
          <w:szCs w:val="18"/>
        </w:rPr>
        <w:t>-затрат на транспортировку;</w:t>
      </w:r>
    </w:p>
    <w:p w:rsidR="00C92F0F" w:rsidRPr="00C92F0F" w:rsidRDefault="00C92F0F" w:rsidP="00C92F0F">
      <w:pPr>
        <w:jc w:val="both"/>
        <w:rPr>
          <w:sz w:val="18"/>
          <w:szCs w:val="18"/>
        </w:rPr>
      </w:pPr>
      <w:r w:rsidRPr="00C92F0F">
        <w:rPr>
          <w:sz w:val="18"/>
          <w:szCs w:val="18"/>
        </w:rPr>
        <w:t>-резки и сортировки лома металлов;</w:t>
      </w:r>
    </w:p>
    <w:p w:rsidR="00C92F0F" w:rsidRPr="00C92F0F" w:rsidRDefault="00C92F0F" w:rsidP="00C92F0F">
      <w:pPr>
        <w:jc w:val="both"/>
        <w:rPr>
          <w:sz w:val="18"/>
          <w:szCs w:val="18"/>
        </w:rPr>
      </w:pPr>
      <w:r w:rsidRPr="00C92F0F">
        <w:rPr>
          <w:sz w:val="18"/>
          <w:szCs w:val="18"/>
        </w:rPr>
        <w:t>-погрузки лома и отходов на борт автомобиля;</w:t>
      </w:r>
    </w:p>
    <w:p w:rsidR="00C92F0F" w:rsidRPr="00C92F0F" w:rsidRDefault="00C92F0F" w:rsidP="00C92F0F">
      <w:pPr>
        <w:jc w:val="both"/>
        <w:rPr>
          <w:sz w:val="18"/>
          <w:szCs w:val="18"/>
        </w:rPr>
      </w:pPr>
      <w:r w:rsidRPr="00C92F0F">
        <w:rPr>
          <w:sz w:val="18"/>
          <w:szCs w:val="18"/>
        </w:rPr>
        <w:t>-уборки территории.</w:t>
      </w:r>
    </w:p>
    <w:p w:rsidR="00C92F0F" w:rsidRPr="00C92F0F" w:rsidRDefault="00C92F0F" w:rsidP="00C92F0F">
      <w:pPr>
        <w:jc w:val="both"/>
        <w:rPr>
          <w:sz w:val="18"/>
          <w:szCs w:val="18"/>
        </w:rPr>
      </w:pPr>
      <w:r w:rsidRPr="00C92F0F">
        <w:rPr>
          <w:sz w:val="18"/>
          <w:szCs w:val="18"/>
        </w:rPr>
        <w:t xml:space="preserve"> 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 лома и отходов цветных металлов.</w:t>
      </w:r>
    </w:p>
    <w:p w:rsidR="00C92F0F" w:rsidRPr="00C92F0F" w:rsidRDefault="00C92F0F" w:rsidP="00C92F0F">
      <w:pPr>
        <w:widowControl w:val="0"/>
        <w:autoSpaceDE w:val="0"/>
        <w:autoSpaceDN w:val="0"/>
        <w:adjustRightInd w:val="0"/>
        <w:jc w:val="both"/>
        <w:rPr>
          <w:sz w:val="18"/>
          <w:szCs w:val="18"/>
        </w:rPr>
      </w:pPr>
    </w:p>
    <w:p w:rsidR="00C92F0F" w:rsidRPr="00C92F0F" w:rsidRDefault="00C92F0F" w:rsidP="00C92F0F">
      <w:pPr>
        <w:widowControl w:val="0"/>
        <w:autoSpaceDE w:val="0"/>
        <w:autoSpaceDN w:val="0"/>
        <w:adjustRightInd w:val="0"/>
        <w:rPr>
          <w:sz w:val="18"/>
          <w:szCs w:val="18"/>
        </w:rPr>
      </w:pPr>
    </w:p>
    <w:p w:rsidR="00C92F0F" w:rsidRPr="00C92F0F" w:rsidRDefault="00C92F0F" w:rsidP="00C92F0F">
      <w:pPr>
        <w:widowControl w:val="0"/>
        <w:autoSpaceDE w:val="0"/>
        <w:autoSpaceDN w:val="0"/>
        <w:adjustRightInd w:val="0"/>
        <w:rPr>
          <w:sz w:val="18"/>
          <w:szCs w:val="18"/>
        </w:rPr>
      </w:pPr>
    </w:p>
    <w:p w:rsidR="00C92F0F" w:rsidRDefault="00C92F0F" w:rsidP="00C92F0F">
      <w:pPr>
        <w:keepNext/>
        <w:widowControl w:val="0"/>
        <w:autoSpaceDE w:val="0"/>
        <w:autoSpaceDN w:val="0"/>
        <w:adjustRightInd w:val="0"/>
        <w:outlineLvl w:val="3"/>
        <w:rPr>
          <w:sz w:val="18"/>
          <w:szCs w:val="18"/>
        </w:rPr>
      </w:pPr>
      <w:r w:rsidRPr="00C92F0F">
        <w:rPr>
          <w:sz w:val="18"/>
          <w:szCs w:val="18"/>
        </w:rPr>
        <w:t xml:space="preserve">Начальник ОСП «СМТС»                                             </w:t>
      </w:r>
      <w:r>
        <w:rPr>
          <w:sz w:val="18"/>
          <w:szCs w:val="18"/>
        </w:rPr>
        <w:tab/>
      </w:r>
      <w:r>
        <w:rPr>
          <w:sz w:val="18"/>
          <w:szCs w:val="18"/>
        </w:rPr>
        <w:tab/>
      </w:r>
      <w:r>
        <w:rPr>
          <w:sz w:val="18"/>
          <w:szCs w:val="18"/>
        </w:rPr>
        <w:tab/>
      </w:r>
      <w:r>
        <w:rPr>
          <w:sz w:val="18"/>
          <w:szCs w:val="18"/>
        </w:rPr>
        <w:tab/>
      </w:r>
      <w:r>
        <w:rPr>
          <w:sz w:val="18"/>
          <w:szCs w:val="18"/>
        </w:rPr>
        <w:tab/>
        <w:t xml:space="preserve">    </w:t>
      </w:r>
      <w:r w:rsidRPr="00C92F0F">
        <w:rPr>
          <w:sz w:val="18"/>
          <w:szCs w:val="18"/>
        </w:rPr>
        <w:t>А.С.</w:t>
      </w:r>
      <w:r>
        <w:rPr>
          <w:sz w:val="18"/>
          <w:szCs w:val="18"/>
        </w:rPr>
        <w:t xml:space="preserve"> </w:t>
      </w:r>
      <w:r w:rsidRPr="00C92F0F">
        <w:rPr>
          <w:sz w:val="18"/>
          <w:szCs w:val="18"/>
        </w:rPr>
        <w:t>Богдановский</w:t>
      </w:r>
    </w:p>
    <w:p w:rsidR="00C92F0F" w:rsidRDefault="00C92F0F" w:rsidP="00C92F0F">
      <w:pPr>
        <w:keepNext/>
        <w:widowControl w:val="0"/>
        <w:tabs>
          <w:tab w:val="left" w:pos="2127"/>
        </w:tabs>
        <w:autoSpaceDE w:val="0"/>
        <w:autoSpaceDN w:val="0"/>
        <w:adjustRightInd w:val="0"/>
        <w:rPr>
          <w:sz w:val="18"/>
          <w:szCs w:val="18"/>
        </w:rPr>
      </w:pPr>
      <w:r>
        <w:rPr>
          <w:sz w:val="18"/>
          <w:szCs w:val="18"/>
        </w:rPr>
        <w:tab/>
      </w:r>
    </w:p>
    <w:p w:rsidR="00C92F0F" w:rsidRPr="00C92F0F" w:rsidRDefault="00C92F0F" w:rsidP="00C92F0F">
      <w:pPr>
        <w:keepNext/>
        <w:widowControl w:val="0"/>
        <w:tabs>
          <w:tab w:val="left" w:pos="2127"/>
        </w:tabs>
        <w:autoSpaceDE w:val="0"/>
        <w:autoSpaceDN w:val="0"/>
        <w:adjustRightInd w:val="0"/>
        <w:rPr>
          <w:sz w:val="18"/>
          <w:szCs w:val="18"/>
        </w:rPr>
      </w:pPr>
      <w:r w:rsidRPr="00C92F0F">
        <w:rPr>
          <w:sz w:val="18"/>
          <w:szCs w:val="18"/>
        </w:rPr>
        <w:t>Пом</w:t>
      </w:r>
      <w:r>
        <w:rPr>
          <w:sz w:val="18"/>
          <w:szCs w:val="18"/>
        </w:rPr>
        <w:t xml:space="preserve">ощник начальника ОСП «СМТС» </w:t>
      </w:r>
      <w:r w:rsidRPr="00C92F0F">
        <w:rPr>
          <w:sz w:val="18"/>
          <w:szCs w:val="18"/>
        </w:rPr>
        <w:t>по конкурсным процедурам                                                Ш.А.</w:t>
      </w:r>
      <w:r>
        <w:rPr>
          <w:sz w:val="18"/>
          <w:szCs w:val="18"/>
        </w:rPr>
        <w:t xml:space="preserve"> </w:t>
      </w:r>
      <w:r w:rsidRPr="00C92F0F">
        <w:rPr>
          <w:sz w:val="18"/>
          <w:szCs w:val="18"/>
        </w:rPr>
        <w:t>Шихрагимов</w:t>
      </w:r>
    </w:p>
    <w:p w:rsidR="007C1D9F" w:rsidRDefault="007C1D9F">
      <w:pPr>
        <w:jc w:val="both"/>
        <w:rPr>
          <w:spacing w:val="6"/>
          <w:sz w:val="20"/>
          <w:szCs w:val="20"/>
        </w:rPr>
      </w:pPr>
    </w:p>
    <w:p w:rsidR="007C1D9F" w:rsidRDefault="007C1D9F">
      <w:pPr>
        <w:ind w:firstLine="4860"/>
        <w:jc w:val="right"/>
        <w:rPr>
          <w:b/>
          <w:bCs/>
          <w:sz w:val="20"/>
          <w:szCs w:val="20"/>
        </w:rPr>
      </w:pPr>
    </w:p>
    <w:p w:rsidR="007C1D9F" w:rsidRDefault="007C1D9F">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7C1D9F" w:rsidRDefault="007C1D9F" w:rsidP="0043740A">
      <w:pPr>
        <w:pStyle w:val="3"/>
      </w:pPr>
      <w:bookmarkStart w:id="244" w:name="_Toc288647293"/>
      <w:bookmarkStart w:id="245" w:name="_Toc413066416"/>
      <w:r>
        <w:lastRenderedPageBreak/>
        <w:t>ТОМ 4</w:t>
      </w:r>
      <w:bookmarkEnd w:id="244"/>
      <w:bookmarkEnd w:id="245"/>
    </w:p>
    <w:p w:rsidR="00D107A6" w:rsidRPr="00D107A6" w:rsidRDefault="00D107A6" w:rsidP="00652A5B">
      <w:pPr>
        <w:autoSpaceDE w:val="0"/>
        <w:autoSpaceDN w:val="0"/>
        <w:adjustRightInd w:val="0"/>
        <w:spacing w:before="240" w:after="60"/>
        <w:jc w:val="center"/>
        <w:outlineLvl w:val="2"/>
        <w:rPr>
          <w:rFonts w:eastAsia="Arial Unicode MS"/>
          <w:b/>
          <w:sz w:val="20"/>
          <w:szCs w:val="26"/>
        </w:rPr>
      </w:pPr>
      <w:bookmarkStart w:id="246" w:name="_Toc375734082"/>
      <w:r w:rsidRPr="00D107A6">
        <w:rPr>
          <w:rFonts w:eastAsia="Arial Unicode MS"/>
          <w:b/>
          <w:sz w:val="20"/>
          <w:szCs w:val="26"/>
        </w:rPr>
        <w:t>ПРОЕКТ  ДОГОВОРА  ПОСТАВКИ  № ___________</w:t>
      </w:r>
      <w:bookmarkEnd w:id="246"/>
    </w:p>
    <w:p w:rsidR="00D107A6" w:rsidRPr="00D107A6" w:rsidRDefault="00D107A6" w:rsidP="00652A5B">
      <w:pPr>
        <w:jc w:val="both"/>
        <w:rPr>
          <w:b/>
          <w:sz w:val="18"/>
          <w:szCs w:val="18"/>
        </w:rPr>
      </w:pPr>
    </w:p>
    <w:p w:rsidR="00D107A6" w:rsidRPr="00D107A6" w:rsidRDefault="00D107A6" w:rsidP="00652A5B">
      <w:pPr>
        <w:jc w:val="both"/>
        <w:rPr>
          <w:b/>
          <w:sz w:val="18"/>
          <w:szCs w:val="18"/>
        </w:rPr>
      </w:pPr>
      <w:r w:rsidRPr="00D107A6">
        <w:rPr>
          <w:b/>
          <w:sz w:val="18"/>
          <w:szCs w:val="18"/>
        </w:rPr>
        <w:t xml:space="preserve">Санкт-Петербург                                                                     </w:t>
      </w:r>
      <w:r w:rsidRPr="00D107A6">
        <w:rPr>
          <w:b/>
          <w:sz w:val="18"/>
          <w:szCs w:val="18"/>
        </w:rPr>
        <w:tab/>
      </w:r>
      <w:r w:rsidRPr="00D107A6">
        <w:rPr>
          <w:b/>
          <w:sz w:val="18"/>
          <w:szCs w:val="18"/>
        </w:rPr>
        <w:tab/>
      </w:r>
      <w:r w:rsidRPr="00D107A6">
        <w:rPr>
          <w:b/>
          <w:sz w:val="18"/>
          <w:szCs w:val="18"/>
        </w:rPr>
        <w:tab/>
        <w:t xml:space="preserve">«_____» ____________ 201  г. </w:t>
      </w:r>
    </w:p>
    <w:p w:rsidR="00D107A6" w:rsidRPr="00D107A6" w:rsidRDefault="00D107A6" w:rsidP="00652A5B">
      <w:pPr>
        <w:jc w:val="both"/>
        <w:rPr>
          <w:b/>
          <w:sz w:val="18"/>
          <w:szCs w:val="18"/>
        </w:rPr>
      </w:pPr>
    </w:p>
    <w:p w:rsidR="00D107A6" w:rsidRPr="00D107A6" w:rsidRDefault="00D107A6" w:rsidP="00652A5B">
      <w:pPr>
        <w:jc w:val="both"/>
        <w:rPr>
          <w:sz w:val="18"/>
          <w:szCs w:val="18"/>
        </w:rPr>
      </w:pPr>
    </w:p>
    <w:p w:rsidR="00D107A6" w:rsidRPr="00D107A6" w:rsidRDefault="00D107A6" w:rsidP="00652A5B">
      <w:pPr>
        <w:keepNext/>
        <w:jc w:val="both"/>
        <w:rPr>
          <w:sz w:val="18"/>
          <w:szCs w:val="18"/>
        </w:rPr>
      </w:pPr>
      <w:r w:rsidRPr="00D107A6">
        <w:rPr>
          <w:sz w:val="18"/>
          <w:szCs w:val="18"/>
        </w:rPr>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D107A6" w:rsidRPr="00D107A6" w:rsidRDefault="00D107A6" w:rsidP="00652A5B">
      <w:pPr>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Предмет договора.</w:t>
      </w:r>
    </w:p>
    <w:p w:rsidR="00D107A6" w:rsidRPr="00D107A6" w:rsidRDefault="00D107A6" w:rsidP="00652A5B">
      <w:pPr>
        <w:keepNext/>
        <w:jc w:val="both"/>
        <w:rPr>
          <w:sz w:val="18"/>
          <w:szCs w:val="18"/>
        </w:rPr>
      </w:pPr>
      <w:r w:rsidRPr="00D107A6">
        <w:rPr>
          <w:sz w:val="18"/>
          <w:szCs w:val="18"/>
        </w:rPr>
        <w:t>1.1.Поставщик обязуется поставить, а Покупатель принять и оплатить лом и отходы цветных металлов, в дальнейшем именуемые «продукция».</w:t>
      </w:r>
    </w:p>
    <w:p w:rsidR="00D107A6" w:rsidRPr="00D107A6" w:rsidRDefault="00D107A6" w:rsidP="00652A5B">
      <w:pPr>
        <w:keepNext/>
        <w:jc w:val="both"/>
        <w:rPr>
          <w:sz w:val="18"/>
          <w:szCs w:val="18"/>
        </w:rPr>
      </w:pPr>
      <w:r w:rsidRPr="00D107A6">
        <w:rPr>
          <w:sz w:val="18"/>
          <w:szCs w:val="18"/>
        </w:rPr>
        <w:t>1.2.Поставляемая по настоящему договору продукция образовалась у Поставщика в процессе собственного производства.</w:t>
      </w:r>
    </w:p>
    <w:p w:rsidR="00D107A6" w:rsidRPr="00D107A6" w:rsidRDefault="00D107A6" w:rsidP="00652A5B">
      <w:pPr>
        <w:keepNext/>
        <w:jc w:val="both"/>
        <w:rPr>
          <w:sz w:val="18"/>
          <w:szCs w:val="18"/>
        </w:rPr>
      </w:pPr>
      <w:r w:rsidRPr="00D107A6">
        <w:rPr>
          <w:sz w:val="18"/>
          <w:szCs w:val="18"/>
        </w:rPr>
        <w:t>1.3.Количество поставляемой по настоящему договору продукции составляет ориентировочно</w:t>
      </w:r>
      <w:r w:rsidR="00652A5B">
        <w:rPr>
          <w:sz w:val="18"/>
          <w:szCs w:val="18"/>
        </w:rPr>
        <w:t xml:space="preserve"> 1 500 (одна тысяча пятьсот)</w:t>
      </w:r>
      <w:r w:rsidRPr="00D107A6">
        <w:rPr>
          <w:sz w:val="18"/>
          <w:szCs w:val="18"/>
        </w:rPr>
        <w:t xml:space="preserve"> тонн. Поставщик вправе в одностороннем внесудебном уведомительном порядке изменить объем поставки по договору. </w:t>
      </w:r>
    </w:p>
    <w:p w:rsidR="00D107A6" w:rsidRPr="00D107A6" w:rsidRDefault="00D107A6" w:rsidP="00652A5B">
      <w:pPr>
        <w:keepNext/>
        <w:jc w:val="both"/>
        <w:rPr>
          <w:sz w:val="18"/>
          <w:szCs w:val="18"/>
        </w:rPr>
      </w:pPr>
    </w:p>
    <w:p w:rsidR="00D107A6" w:rsidRPr="00D107A6" w:rsidRDefault="00D107A6" w:rsidP="00652A5B">
      <w:pPr>
        <w:numPr>
          <w:ilvl w:val="0"/>
          <w:numId w:val="19"/>
        </w:numPr>
        <w:suppressAutoHyphens/>
        <w:jc w:val="both"/>
        <w:rPr>
          <w:sz w:val="18"/>
          <w:szCs w:val="18"/>
        </w:rPr>
      </w:pPr>
      <w:r w:rsidRPr="00D107A6">
        <w:rPr>
          <w:sz w:val="18"/>
          <w:szCs w:val="18"/>
        </w:rPr>
        <w:t>Порядок поставки.</w:t>
      </w:r>
    </w:p>
    <w:p w:rsidR="00D107A6" w:rsidRPr="00D107A6" w:rsidRDefault="00D107A6" w:rsidP="00652A5B">
      <w:pPr>
        <w:keepNext/>
        <w:jc w:val="both"/>
        <w:rPr>
          <w:sz w:val="18"/>
          <w:szCs w:val="18"/>
        </w:rPr>
      </w:pPr>
      <w:r w:rsidRPr="00D107A6">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D107A6" w:rsidRPr="00D107A6" w:rsidRDefault="00D107A6" w:rsidP="00652A5B">
      <w:pPr>
        <w:keepNext/>
        <w:jc w:val="both"/>
        <w:rPr>
          <w:sz w:val="18"/>
          <w:szCs w:val="18"/>
        </w:rPr>
      </w:pPr>
      <w:r w:rsidRPr="00D107A6">
        <w:rPr>
          <w:sz w:val="18"/>
          <w:szCs w:val="18"/>
        </w:rPr>
        <w:t>Поставщик  уведомляет Покупателя о наличии продукции путем направления в адрес последнего заявки либо факсом, либо телефонограммой.</w:t>
      </w:r>
    </w:p>
    <w:p w:rsidR="00D107A6" w:rsidRPr="00D107A6" w:rsidRDefault="00D107A6" w:rsidP="00652A5B">
      <w:pPr>
        <w:keepNext/>
        <w:jc w:val="both"/>
        <w:rPr>
          <w:sz w:val="18"/>
          <w:szCs w:val="18"/>
        </w:rPr>
      </w:pPr>
      <w:r w:rsidRPr="00D107A6">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107A6" w:rsidRPr="00D107A6" w:rsidRDefault="00D107A6" w:rsidP="00652A5B">
      <w:pPr>
        <w:keepNext/>
        <w:jc w:val="both"/>
        <w:rPr>
          <w:sz w:val="18"/>
          <w:szCs w:val="18"/>
        </w:rPr>
      </w:pPr>
      <w:r w:rsidRPr="00D107A6">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107A6" w:rsidRPr="00D107A6" w:rsidRDefault="00D107A6" w:rsidP="00652A5B">
      <w:pPr>
        <w:keepNext/>
        <w:jc w:val="both"/>
        <w:rPr>
          <w:sz w:val="18"/>
          <w:szCs w:val="18"/>
        </w:rPr>
      </w:pPr>
      <w:r w:rsidRPr="00D107A6">
        <w:rPr>
          <w:sz w:val="18"/>
          <w:szCs w:val="18"/>
        </w:rPr>
        <w:t xml:space="preserve">Доставка и погрузка продукции производится Покупателем в порядке самовывоза. </w:t>
      </w:r>
    </w:p>
    <w:p w:rsidR="00D107A6" w:rsidRPr="00D107A6" w:rsidRDefault="00D107A6" w:rsidP="00652A5B">
      <w:pPr>
        <w:keepNext/>
        <w:jc w:val="both"/>
        <w:rPr>
          <w:sz w:val="18"/>
          <w:szCs w:val="18"/>
        </w:rPr>
      </w:pPr>
      <w:r w:rsidRPr="00D107A6">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D107A6" w:rsidRPr="00D107A6" w:rsidRDefault="00D107A6" w:rsidP="00652A5B">
      <w:pPr>
        <w:keepNext/>
        <w:jc w:val="both"/>
        <w:rPr>
          <w:sz w:val="18"/>
          <w:szCs w:val="18"/>
        </w:rPr>
      </w:pPr>
      <w:r w:rsidRPr="00D107A6">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107A6" w:rsidRPr="00D107A6" w:rsidRDefault="00D107A6" w:rsidP="00652A5B">
      <w:pPr>
        <w:keepNext/>
        <w:jc w:val="both"/>
        <w:rPr>
          <w:sz w:val="18"/>
          <w:szCs w:val="18"/>
        </w:rPr>
      </w:pPr>
      <w:r w:rsidRPr="00D107A6">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107A6" w:rsidRPr="00D107A6" w:rsidRDefault="00D107A6" w:rsidP="00652A5B">
      <w:pPr>
        <w:keepNext/>
        <w:jc w:val="both"/>
        <w:rPr>
          <w:sz w:val="18"/>
          <w:szCs w:val="18"/>
        </w:rPr>
      </w:pPr>
      <w:r w:rsidRPr="00D107A6">
        <w:rPr>
          <w:sz w:val="18"/>
          <w:szCs w:val="18"/>
        </w:rPr>
        <w:t>- претензии по количеству продукции оформлены соответствующими отметками</w:t>
      </w:r>
    </w:p>
    <w:p w:rsidR="00D107A6" w:rsidRPr="00D107A6" w:rsidRDefault="00D107A6" w:rsidP="00652A5B">
      <w:pPr>
        <w:keepNext/>
        <w:jc w:val="both"/>
        <w:rPr>
          <w:sz w:val="18"/>
          <w:szCs w:val="18"/>
        </w:rPr>
      </w:pPr>
      <w:r w:rsidRPr="00D107A6">
        <w:rPr>
          <w:sz w:val="18"/>
          <w:szCs w:val="18"/>
        </w:rPr>
        <w:t xml:space="preserve"> Покупателя (представителя Покупателя) в приемо-сдаточных актах в момент приемки продукции  от Поставщика;</w:t>
      </w:r>
    </w:p>
    <w:p w:rsidR="00D107A6" w:rsidRPr="00D107A6" w:rsidRDefault="00D107A6" w:rsidP="00652A5B">
      <w:pPr>
        <w:keepNext/>
        <w:jc w:val="both"/>
        <w:rPr>
          <w:sz w:val="18"/>
          <w:szCs w:val="18"/>
        </w:rPr>
      </w:pPr>
      <w:r w:rsidRPr="00D107A6">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107A6" w:rsidRPr="00D107A6" w:rsidRDefault="00D107A6" w:rsidP="00652A5B">
      <w:pPr>
        <w:keepNext/>
        <w:jc w:val="both"/>
        <w:rPr>
          <w:sz w:val="18"/>
          <w:szCs w:val="18"/>
        </w:rPr>
      </w:pPr>
      <w:r w:rsidRPr="00D107A6">
        <w:rPr>
          <w:sz w:val="18"/>
          <w:szCs w:val="18"/>
        </w:rPr>
        <w:t xml:space="preserve">2.6.С момента передачи продукции Покупателю риск случайной гибели (порчи) продукции относится на Покупателя.                      </w:t>
      </w:r>
    </w:p>
    <w:p w:rsidR="00D107A6" w:rsidRPr="00D107A6" w:rsidRDefault="00D107A6" w:rsidP="00652A5B">
      <w:pPr>
        <w:keepNext/>
        <w:jc w:val="both"/>
        <w:rPr>
          <w:sz w:val="18"/>
          <w:szCs w:val="18"/>
        </w:rPr>
      </w:pPr>
    </w:p>
    <w:p w:rsidR="00D107A6" w:rsidRPr="00D107A6" w:rsidRDefault="00D107A6" w:rsidP="00652A5B">
      <w:pPr>
        <w:keepNext/>
        <w:tabs>
          <w:tab w:val="left" w:pos="851"/>
        </w:tabs>
        <w:jc w:val="both"/>
        <w:rPr>
          <w:sz w:val="18"/>
          <w:szCs w:val="18"/>
        </w:rPr>
      </w:pPr>
      <w:r w:rsidRPr="00D107A6">
        <w:rPr>
          <w:sz w:val="18"/>
          <w:szCs w:val="18"/>
        </w:rPr>
        <w:t>3.Порядок расчетов.</w:t>
      </w:r>
    </w:p>
    <w:p w:rsidR="00D107A6" w:rsidRPr="00D107A6" w:rsidRDefault="00D107A6" w:rsidP="00652A5B">
      <w:pPr>
        <w:keepNext/>
        <w:jc w:val="both"/>
        <w:rPr>
          <w:sz w:val="18"/>
          <w:szCs w:val="18"/>
        </w:rPr>
      </w:pPr>
      <w:r w:rsidRPr="00D107A6">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107A6" w:rsidRPr="00D107A6" w:rsidRDefault="00D107A6" w:rsidP="00652A5B">
      <w:pPr>
        <w:keepNext/>
        <w:jc w:val="both"/>
        <w:rPr>
          <w:sz w:val="18"/>
          <w:szCs w:val="18"/>
        </w:rPr>
      </w:pPr>
      <w:r w:rsidRPr="00D107A6">
        <w:rPr>
          <w:sz w:val="18"/>
          <w:szCs w:val="18"/>
        </w:rPr>
        <w:t>При изменении образующих цену факторов, цена на поставляемую продукцию может быть изменена соглашением сторон.</w:t>
      </w:r>
    </w:p>
    <w:p w:rsidR="00D107A6" w:rsidRPr="00D107A6" w:rsidRDefault="00D107A6" w:rsidP="00652A5B">
      <w:pPr>
        <w:keepNext/>
        <w:jc w:val="both"/>
        <w:rPr>
          <w:sz w:val="18"/>
          <w:szCs w:val="18"/>
        </w:rPr>
      </w:pPr>
      <w:r w:rsidRPr="00D107A6">
        <w:rPr>
          <w:sz w:val="18"/>
          <w:szCs w:val="18"/>
        </w:rPr>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D107A6">
        <w:rPr>
          <w:sz w:val="18"/>
          <w:szCs w:val="18"/>
        </w:rPr>
        <w:t>с даты получения</w:t>
      </w:r>
      <w:proofErr w:type="gramEnd"/>
      <w:r w:rsidRPr="00D107A6">
        <w:rPr>
          <w:sz w:val="18"/>
          <w:szCs w:val="18"/>
        </w:rPr>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107A6" w:rsidRPr="00D107A6" w:rsidRDefault="00D107A6" w:rsidP="00652A5B">
      <w:pPr>
        <w:widowControl w:val="0"/>
        <w:suppressAutoHyphens/>
        <w:jc w:val="both"/>
        <w:rPr>
          <w:sz w:val="18"/>
          <w:szCs w:val="18"/>
          <w:lang w:eastAsia="ar-SA"/>
        </w:rPr>
      </w:pPr>
      <w:r w:rsidRPr="00D107A6">
        <w:rPr>
          <w:sz w:val="18"/>
          <w:szCs w:val="18"/>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D107A6" w:rsidRPr="00D107A6" w:rsidRDefault="00D107A6" w:rsidP="00652A5B">
      <w:pPr>
        <w:keepNext/>
        <w:jc w:val="both"/>
        <w:rPr>
          <w:sz w:val="18"/>
          <w:szCs w:val="18"/>
        </w:rPr>
      </w:pPr>
      <w:r w:rsidRPr="00D107A6">
        <w:rPr>
          <w:sz w:val="18"/>
          <w:szCs w:val="18"/>
        </w:rPr>
        <w:t>Датой оплаты признается дата зачисления денежных средств на расчетный счет Поставщика.</w:t>
      </w:r>
    </w:p>
    <w:p w:rsidR="00D107A6" w:rsidRPr="00D107A6" w:rsidRDefault="00D107A6" w:rsidP="00652A5B">
      <w:pPr>
        <w:keepNext/>
        <w:jc w:val="both"/>
        <w:rPr>
          <w:sz w:val="18"/>
          <w:szCs w:val="18"/>
        </w:rPr>
      </w:pPr>
      <w:r w:rsidRPr="00D107A6">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107A6" w:rsidRPr="00D107A6" w:rsidRDefault="00D107A6" w:rsidP="00652A5B">
      <w:pPr>
        <w:keepNext/>
        <w:jc w:val="both"/>
        <w:rPr>
          <w:sz w:val="18"/>
          <w:szCs w:val="18"/>
        </w:rPr>
      </w:pPr>
    </w:p>
    <w:p w:rsidR="00D107A6" w:rsidRPr="00D107A6" w:rsidRDefault="00D107A6" w:rsidP="00652A5B">
      <w:pPr>
        <w:jc w:val="both"/>
        <w:rPr>
          <w:sz w:val="18"/>
          <w:szCs w:val="18"/>
        </w:rPr>
      </w:pPr>
      <w:r w:rsidRPr="00D107A6">
        <w:rPr>
          <w:sz w:val="18"/>
          <w:szCs w:val="18"/>
        </w:rPr>
        <w:t>4.Ответственность сторон.</w:t>
      </w:r>
    </w:p>
    <w:p w:rsidR="00D107A6" w:rsidRPr="00D107A6" w:rsidRDefault="00D107A6" w:rsidP="00652A5B">
      <w:pPr>
        <w:jc w:val="both"/>
        <w:rPr>
          <w:sz w:val="18"/>
          <w:szCs w:val="18"/>
        </w:rPr>
      </w:pPr>
      <w:r w:rsidRPr="00D107A6">
        <w:rPr>
          <w:sz w:val="18"/>
          <w:szCs w:val="18"/>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107A6" w:rsidRPr="00D107A6" w:rsidRDefault="00D107A6" w:rsidP="00652A5B">
      <w:pPr>
        <w:jc w:val="both"/>
        <w:rPr>
          <w:sz w:val="18"/>
          <w:szCs w:val="18"/>
        </w:rPr>
      </w:pPr>
      <w:r w:rsidRPr="00D107A6">
        <w:rPr>
          <w:sz w:val="18"/>
          <w:szCs w:val="18"/>
        </w:rPr>
        <w:t>4.2.Иная ответственность сторон устанавливается в соответствии с действующим законодательством РФ.</w:t>
      </w:r>
    </w:p>
    <w:p w:rsidR="00D107A6" w:rsidRPr="00D107A6" w:rsidRDefault="00D107A6" w:rsidP="00652A5B">
      <w:pPr>
        <w:jc w:val="both"/>
        <w:rPr>
          <w:sz w:val="18"/>
          <w:szCs w:val="18"/>
        </w:rPr>
      </w:pPr>
    </w:p>
    <w:p w:rsidR="00D107A6" w:rsidRPr="00D107A6" w:rsidRDefault="00D107A6" w:rsidP="00652A5B">
      <w:pPr>
        <w:jc w:val="both"/>
        <w:rPr>
          <w:bCs/>
          <w:sz w:val="18"/>
          <w:szCs w:val="18"/>
        </w:rPr>
      </w:pPr>
      <w:r w:rsidRPr="00D107A6">
        <w:rPr>
          <w:bCs/>
          <w:sz w:val="18"/>
          <w:szCs w:val="18"/>
        </w:rPr>
        <w:t xml:space="preserve">5. </w:t>
      </w:r>
      <w:proofErr w:type="gramStart"/>
      <w:r w:rsidRPr="00D107A6">
        <w:rPr>
          <w:bCs/>
          <w:sz w:val="18"/>
          <w:szCs w:val="18"/>
        </w:rPr>
        <w:t>Форс</w:t>
      </w:r>
      <w:proofErr w:type="gramEnd"/>
      <w:r w:rsidRPr="00D107A6">
        <w:rPr>
          <w:bCs/>
          <w:sz w:val="18"/>
          <w:szCs w:val="18"/>
        </w:rPr>
        <w:t xml:space="preserve"> – мажорные обстоятельства.</w:t>
      </w:r>
    </w:p>
    <w:p w:rsidR="00D107A6" w:rsidRPr="00D107A6" w:rsidRDefault="00D107A6" w:rsidP="00652A5B">
      <w:pPr>
        <w:jc w:val="both"/>
        <w:rPr>
          <w:sz w:val="18"/>
          <w:szCs w:val="18"/>
        </w:rPr>
      </w:pPr>
      <w:r w:rsidRPr="00D107A6">
        <w:rPr>
          <w:sz w:val="18"/>
          <w:szCs w:val="18"/>
        </w:rPr>
        <w:t>5.1.При невозможности исполнения договорных обязатель</w:t>
      </w:r>
      <w:proofErr w:type="gramStart"/>
      <w:r w:rsidRPr="00D107A6">
        <w:rPr>
          <w:sz w:val="18"/>
          <w:szCs w:val="18"/>
        </w:rPr>
        <w:t>ств всл</w:t>
      </w:r>
      <w:proofErr w:type="gramEnd"/>
      <w:r w:rsidRPr="00D107A6">
        <w:rPr>
          <w:sz w:val="18"/>
          <w:szCs w:val="18"/>
        </w:rPr>
        <w:t xml:space="preserve">едствие обстоятельств непреодолимой силы, действие договора приостанавливается на период действия таких обстоятельств. </w:t>
      </w:r>
    </w:p>
    <w:p w:rsidR="00D107A6" w:rsidRPr="00D107A6" w:rsidRDefault="00D107A6" w:rsidP="00652A5B">
      <w:pPr>
        <w:jc w:val="both"/>
        <w:rPr>
          <w:sz w:val="18"/>
          <w:szCs w:val="18"/>
        </w:rPr>
      </w:pPr>
    </w:p>
    <w:p w:rsidR="00D107A6" w:rsidRPr="00D107A6" w:rsidRDefault="00D107A6" w:rsidP="00652A5B">
      <w:pPr>
        <w:jc w:val="both"/>
        <w:rPr>
          <w:sz w:val="18"/>
          <w:szCs w:val="18"/>
        </w:rPr>
      </w:pPr>
      <w:r w:rsidRPr="00D107A6">
        <w:rPr>
          <w:sz w:val="18"/>
          <w:szCs w:val="18"/>
        </w:rPr>
        <w:t>6. Срок действия договора.</w:t>
      </w:r>
    </w:p>
    <w:p w:rsidR="00D107A6" w:rsidRPr="00D107A6" w:rsidRDefault="00D107A6" w:rsidP="00652A5B">
      <w:pPr>
        <w:jc w:val="both"/>
        <w:rPr>
          <w:sz w:val="18"/>
          <w:szCs w:val="18"/>
        </w:rPr>
      </w:pPr>
      <w:r w:rsidRPr="00D107A6">
        <w:rPr>
          <w:sz w:val="18"/>
          <w:szCs w:val="18"/>
        </w:rPr>
        <w:t>6.1.Настоящий договор вступает в силу с момента подписания и действует до полного его исполнения.</w:t>
      </w:r>
    </w:p>
    <w:p w:rsidR="00D107A6" w:rsidRPr="00D107A6" w:rsidRDefault="00D107A6" w:rsidP="00652A5B">
      <w:pPr>
        <w:jc w:val="both"/>
        <w:rPr>
          <w:sz w:val="18"/>
          <w:szCs w:val="18"/>
        </w:rPr>
      </w:pPr>
      <w:r w:rsidRPr="00D107A6">
        <w:rPr>
          <w:sz w:val="18"/>
          <w:szCs w:val="18"/>
        </w:rPr>
        <w:t xml:space="preserve">6.2.  Настоящий </w:t>
      </w:r>
      <w:proofErr w:type="gramStart"/>
      <w:r w:rsidRPr="00D107A6">
        <w:rPr>
          <w:sz w:val="18"/>
          <w:szCs w:val="18"/>
        </w:rPr>
        <w:t>договор</w:t>
      </w:r>
      <w:proofErr w:type="gramEnd"/>
      <w:r w:rsidRPr="00D107A6">
        <w:rPr>
          <w:sz w:val="18"/>
          <w:szCs w:val="18"/>
        </w:rPr>
        <w:t xml:space="preserve"> может быть расторгнут досрочно:</w:t>
      </w:r>
    </w:p>
    <w:p w:rsidR="00D107A6" w:rsidRPr="00D107A6" w:rsidRDefault="00D107A6" w:rsidP="00652A5B">
      <w:pPr>
        <w:jc w:val="both"/>
        <w:rPr>
          <w:sz w:val="18"/>
          <w:szCs w:val="18"/>
        </w:rPr>
      </w:pPr>
      <w:r w:rsidRPr="00D107A6">
        <w:rPr>
          <w:sz w:val="18"/>
          <w:szCs w:val="18"/>
        </w:rPr>
        <w:t>6.2.1. По письменному соглашению сторон;</w:t>
      </w:r>
    </w:p>
    <w:p w:rsidR="00D107A6" w:rsidRPr="00D107A6" w:rsidRDefault="00D107A6" w:rsidP="00652A5B">
      <w:pPr>
        <w:jc w:val="both"/>
        <w:rPr>
          <w:sz w:val="18"/>
          <w:szCs w:val="18"/>
        </w:rPr>
      </w:pPr>
      <w:r w:rsidRPr="00D107A6">
        <w:rPr>
          <w:sz w:val="18"/>
          <w:szCs w:val="18"/>
        </w:rPr>
        <w:lastRenderedPageBreak/>
        <w:t>6.2.2.В иных случаях и в порядке, предусмотренном действующим законодательством.</w:t>
      </w:r>
    </w:p>
    <w:p w:rsidR="00D107A6" w:rsidRPr="00D107A6" w:rsidRDefault="00D107A6" w:rsidP="00652A5B">
      <w:pPr>
        <w:jc w:val="both"/>
        <w:rPr>
          <w:sz w:val="18"/>
          <w:szCs w:val="18"/>
        </w:rPr>
      </w:pPr>
      <w:r w:rsidRPr="00D107A6">
        <w:rPr>
          <w:sz w:val="18"/>
          <w:szCs w:val="18"/>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107A6" w:rsidRPr="00D107A6" w:rsidRDefault="00D107A6" w:rsidP="00652A5B">
      <w:pPr>
        <w:keepNext/>
        <w:jc w:val="both"/>
        <w:rPr>
          <w:sz w:val="18"/>
          <w:szCs w:val="18"/>
        </w:rPr>
      </w:pPr>
    </w:p>
    <w:p w:rsidR="00D107A6" w:rsidRPr="00D107A6" w:rsidRDefault="00D107A6" w:rsidP="00652A5B">
      <w:pPr>
        <w:suppressAutoHyphens/>
        <w:jc w:val="both"/>
        <w:rPr>
          <w:sz w:val="18"/>
          <w:szCs w:val="18"/>
        </w:rPr>
      </w:pPr>
      <w:r w:rsidRPr="00D107A6">
        <w:rPr>
          <w:sz w:val="18"/>
          <w:szCs w:val="18"/>
        </w:rPr>
        <w:t>7. Прочие условия.</w:t>
      </w:r>
    </w:p>
    <w:p w:rsidR="00D107A6" w:rsidRPr="00D107A6" w:rsidRDefault="00D107A6" w:rsidP="00652A5B">
      <w:pPr>
        <w:keepNext/>
        <w:jc w:val="both"/>
        <w:rPr>
          <w:sz w:val="18"/>
          <w:szCs w:val="18"/>
        </w:rPr>
      </w:pPr>
      <w:r w:rsidRPr="00D107A6">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107A6" w:rsidRPr="00D107A6" w:rsidRDefault="00D107A6" w:rsidP="00652A5B">
      <w:pPr>
        <w:keepNext/>
        <w:jc w:val="both"/>
        <w:rPr>
          <w:sz w:val="18"/>
          <w:szCs w:val="18"/>
        </w:rPr>
      </w:pPr>
      <w:r w:rsidRPr="00D107A6">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D107A6" w:rsidRPr="00D107A6" w:rsidRDefault="00D107A6" w:rsidP="00652A5B">
      <w:pPr>
        <w:keepNext/>
        <w:jc w:val="both"/>
        <w:rPr>
          <w:sz w:val="18"/>
          <w:szCs w:val="18"/>
        </w:rPr>
      </w:pPr>
      <w:r w:rsidRPr="00D107A6">
        <w:rPr>
          <w:sz w:val="18"/>
          <w:szCs w:val="18"/>
        </w:rPr>
        <w:t>7.3.Настоящий договор составлен в двух экземплярах, имеющих равную юридическую силу, - по одному для каждой из сторон.</w:t>
      </w:r>
    </w:p>
    <w:p w:rsidR="00D107A6" w:rsidRPr="00D107A6" w:rsidRDefault="00D107A6" w:rsidP="00652A5B">
      <w:pPr>
        <w:keepNext/>
        <w:jc w:val="both"/>
        <w:rPr>
          <w:sz w:val="18"/>
          <w:szCs w:val="18"/>
        </w:rPr>
      </w:pPr>
    </w:p>
    <w:p w:rsidR="00D107A6" w:rsidRPr="00D107A6" w:rsidRDefault="00D107A6" w:rsidP="00652A5B">
      <w:pPr>
        <w:numPr>
          <w:ilvl w:val="5"/>
          <w:numId w:val="20"/>
        </w:numPr>
        <w:tabs>
          <w:tab w:val="num" w:pos="360"/>
          <w:tab w:val="left" w:pos="1985"/>
        </w:tabs>
        <w:suppressAutoHyphens/>
        <w:jc w:val="both"/>
        <w:rPr>
          <w:sz w:val="18"/>
          <w:szCs w:val="18"/>
        </w:rPr>
      </w:pPr>
      <w:r w:rsidRPr="00D107A6">
        <w:rPr>
          <w:sz w:val="18"/>
          <w:szCs w:val="18"/>
        </w:rPr>
        <w:t>Юридические адреса и реквизиты сторон</w:t>
      </w:r>
    </w:p>
    <w:p w:rsidR="00D107A6" w:rsidRPr="00D107A6" w:rsidRDefault="00D107A6" w:rsidP="00652A5B">
      <w:pPr>
        <w:keepNext/>
        <w:tabs>
          <w:tab w:val="left" w:pos="1985"/>
        </w:tabs>
        <w:jc w:val="both"/>
        <w:rPr>
          <w:sz w:val="18"/>
          <w:szCs w:val="18"/>
        </w:rPr>
      </w:pPr>
    </w:p>
    <w:p w:rsidR="00D107A6" w:rsidRPr="00D107A6" w:rsidRDefault="00D107A6" w:rsidP="00652A5B">
      <w:pPr>
        <w:keepNext/>
        <w:jc w:val="both"/>
        <w:rPr>
          <w:sz w:val="18"/>
          <w:szCs w:val="18"/>
        </w:rPr>
      </w:pPr>
      <w:r w:rsidRPr="00D107A6">
        <w:rPr>
          <w:sz w:val="18"/>
          <w:szCs w:val="18"/>
        </w:rPr>
        <w:t xml:space="preserve">8.1. </w:t>
      </w:r>
      <w:r w:rsidRPr="00D107A6">
        <w:rPr>
          <w:b/>
          <w:sz w:val="18"/>
          <w:szCs w:val="18"/>
        </w:rPr>
        <w:t>Поставщик:</w:t>
      </w:r>
      <w:r w:rsidRPr="00D107A6">
        <w:rPr>
          <w:sz w:val="18"/>
          <w:szCs w:val="18"/>
        </w:rPr>
        <w:t xml:space="preserve"> СПб ГУП «Горэлектротранс» 196105, г. СПб, ул. </w:t>
      </w:r>
      <w:proofErr w:type="spellStart"/>
      <w:r w:rsidRPr="00D107A6">
        <w:rPr>
          <w:sz w:val="18"/>
          <w:szCs w:val="18"/>
        </w:rPr>
        <w:t>Сызранская</w:t>
      </w:r>
      <w:proofErr w:type="spellEnd"/>
      <w:r w:rsidRPr="00D107A6">
        <w:rPr>
          <w:sz w:val="18"/>
          <w:szCs w:val="18"/>
        </w:rPr>
        <w:t>, д.15.</w:t>
      </w:r>
    </w:p>
    <w:p w:rsidR="00D107A6" w:rsidRPr="00D107A6" w:rsidRDefault="00D107A6" w:rsidP="00652A5B">
      <w:pPr>
        <w:keepNext/>
        <w:jc w:val="both"/>
        <w:rPr>
          <w:sz w:val="18"/>
          <w:szCs w:val="18"/>
        </w:rPr>
      </w:pPr>
      <w:r w:rsidRPr="00D107A6">
        <w:rPr>
          <w:sz w:val="18"/>
          <w:szCs w:val="18"/>
        </w:rPr>
        <w:t xml:space="preserve">ИНН 7830001927,  КПП 785050001, </w:t>
      </w:r>
    </w:p>
    <w:p w:rsidR="00D107A6" w:rsidRPr="00D107A6" w:rsidRDefault="00D107A6" w:rsidP="00652A5B">
      <w:pPr>
        <w:keepNext/>
        <w:jc w:val="both"/>
        <w:rPr>
          <w:sz w:val="18"/>
          <w:szCs w:val="18"/>
        </w:rPr>
      </w:pPr>
      <w:r w:rsidRPr="00D107A6">
        <w:rPr>
          <w:sz w:val="18"/>
          <w:szCs w:val="18"/>
        </w:rPr>
        <w:t xml:space="preserve">ф-л АКБ «ПЕРЕСВЕТ» (ЗАО) в </w:t>
      </w:r>
      <w:proofErr w:type="spellStart"/>
      <w:r w:rsidRPr="00D107A6">
        <w:rPr>
          <w:sz w:val="18"/>
          <w:szCs w:val="18"/>
        </w:rPr>
        <w:t>г</w:t>
      </w:r>
      <w:proofErr w:type="gramStart"/>
      <w:r w:rsidRPr="00D107A6">
        <w:rPr>
          <w:sz w:val="18"/>
          <w:szCs w:val="18"/>
        </w:rPr>
        <w:t>.С</w:t>
      </w:r>
      <w:proofErr w:type="gramEnd"/>
      <w:r w:rsidRPr="00D107A6">
        <w:rPr>
          <w:sz w:val="18"/>
          <w:szCs w:val="18"/>
        </w:rPr>
        <w:t>анкт</w:t>
      </w:r>
      <w:proofErr w:type="spellEnd"/>
      <w:r w:rsidRPr="00D107A6">
        <w:rPr>
          <w:sz w:val="18"/>
          <w:szCs w:val="18"/>
        </w:rPr>
        <w:t>-Петербурге</w:t>
      </w:r>
    </w:p>
    <w:p w:rsidR="00D107A6" w:rsidRPr="00D107A6" w:rsidRDefault="00D107A6" w:rsidP="00652A5B">
      <w:pPr>
        <w:keepNext/>
        <w:jc w:val="both"/>
        <w:rPr>
          <w:sz w:val="18"/>
          <w:szCs w:val="18"/>
        </w:rPr>
      </w:pPr>
      <w:proofErr w:type="gramStart"/>
      <w:r w:rsidRPr="00D107A6">
        <w:rPr>
          <w:sz w:val="18"/>
          <w:szCs w:val="18"/>
        </w:rPr>
        <w:t>р</w:t>
      </w:r>
      <w:proofErr w:type="gramEnd"/>
      <w:r w:rsidRPr="00D107A6">
        <w:rPr>
          <w:sz w:val="18"/>
          <w:szCs w:val="18"/>
        </w:rPr>
        <w:t>/</w:t>
      </w:r>
      <w:proofErr w:type="spellStart"/>
      <w:r w:rsidRPr="00D107A6">
        <w:rPr>
          <w:sz w:val="18"/>
          <w:szCs w:val="18"/>
        </w:rPr>
        <w:t>сч</w:t>
      </w:r>
      <w:proofErr w:type="spellEnd"/>
      <w:r w:rsidRPr="00D107A6">
        <w:rPr>
          <w:sz w:val="18"/>
          <w:szCs w:val="18"/>
        </w:rPr>
        <w:t>. № 40602810700030000032, к/</w:t>
      </w:r>
      <w:proofErr w:type="spellStart"/>
      <w:r w:rsidRPr="00D107A6">
        <w:rPr>
          <w:sz w:val="18"/>
          <w:szCs w:val="18"/>
        </w:rPr>
        <w:t>сч</w:t>
      </w:r>
      <w:proofErr w:type="spellEnd"/>
      <w:r w:rsidRPr="00D107A6">
        <w:rPr>
          <w:sz w:val="18"/>
          <w:szCs w:val="18"/>
        </w:rPr>
        <w:t>. № 30101810100000000914</w:t>
      </w:r>
    </w:p>
    <w:p w:rsidR="00D107A6" w:rsidRPr="00D107A6" w:rsidRDefault="00D107A6" w:rsidP="00652A5B">
      <w:pPr>
        <w:keepNext/>
        <w:jc w:val="both"/>
        <w:rPr>
          <w:sz w:val="18"/>
          <w:szCs w:val="18"/>
        </w:rPr>
      </w:pPr>
      <w:r w:rsidRPr="00D107A6">
        <w:rPr>
          <w:sz w:val="18"/>
          <w:szCs w:val="18"/>
        </w:rPr>
        <w:t>БИК 044030914, ОКПО 03222089,</w:t>
      </w:r>
    </w:p>
    <w:p w:rsidR="00D107A6" w:rsidRPr="00D107A6" w:rsidRDefault="00D107A6" w:rsidP="00652A5B">
      <w:pPr>
        <w:keepNext/>
        <w:jc w:val="both"/>
        <w:rPr>
          <w:sz w:val="18"/>
          <w:szCs w:val="18"/>
        </w:rPr>
      </w:pPr>
      <w:r w:rsidRPr="00D107A6">
        <w:rPr>
          <w:sz w:val="18"/>
          <w:szCs w:val="18"/>
        </w:rPr>
        <w:t>ОКАТО 60298562000, ОГРН 1027809259730</w:t>
      </w:r>
    </w:p>
    <w:p w:rsidR="00D107A6" w:rsidRPr="00D107A6" w:rsidRDefault="00D107A6" w:rsidP="00652A5B">
      <w:pPr>
        <w:keepNext/>
        <w:jc w:val="both"/>
        <w:rPr>
          <w:sz w:val="18"/>
          <w:szCs w:val="18"/>
        </w:rPr>
      </w:pPr>
      <w:r w:rsidRPr="00D107A6">
        <w:rPr>
          <w:sz w:val="18"/>
          <w:szCs w:val="18"/>
        </w:rPr>
        <w:t>Исполнитель:</w:t>
      </w:r>
      <w:r>
        <w:rPr>
          <w:sz w:val="18"/>
          <w:szCs w:val="18"/>
        </w:rPr>
        <w:t>___________</w:t>
      </w:r>
      <w:r w:rsidRPr="00D107A6">
        <w:rPr>
          <w:sz w:val="18"/>
          <w:szCs w:val="18"/>
        </w:rPr>
        <w:t xml:space="preserve">. тел. </w:t>
      </w:r>
      <w:r>
        <w:rPr>
          <w:sz w:val="18"/>
          <w:szCs w:val="18"/>
        </w:rPr>
        <w:t>__________</w:t>
      </w:r>
      <w:r w:rsidRPr="00D107A6">
        <w:rPr>
          <w:sz w:val="18"/>
          <w:szCs w:val="18"/>
        </w:rPr>
        <w:t>.</w:t>
      </w:r>
    </w:p>
    <w:p w:rsidR="00D107A6" w:rsidRPr="00D107A6" w:rsidRDefault="00D107A6" w:rsidP="00652A5B">
      <w:pPr>
        <w:keepNext/>
        <w:jc w:val="both"/>
        <w:rPr>
          <w:sz w:val="18"/>
          <w:szCs w:val="18"/>
        </w:rPr>
      </w:pPr>
    </w:p>
    <w:p w:rsidR="00D107A6" w:rsidRPr="00D107A6" w:rsidRDefault="00D107A6" w:rsidP="00652A5B">
      <w:pPr>
        <w:keepNext/>
        <w:pBdr>
          <w:bottom w:val="single" w:sz="12" w:space="1" w:color="auto"/>
        </w:pBdr>
        <w:jc w:val="both"/>
        <w:rPr>
          <w:sz w:val="18"/>
          <w:szCs w:val="18"/>
        </w:rPr>
      </w:pPr>
      <w:r w:rsidRPr="00D107A6">
        <w:rPr>
          <w:sz w:val="18"/>
          <w:szCs w:val="18"/>
        </w:rPr>
        <w:t xml:space="preserve">8.2. </w:t>
      </w:r>
      <w:r w:rsidRPr="00D107A6">
        <w:rPr>
          <w:b/>
          <w:sz w:val="18"/>
          <w:szCs w:val="18"/>
        </w:rPr>
        <w:t>Покупатель:</w:t>
      </w:r>
      <w:r w:rsidRPr="00D107A6">
        <w:rPr>
          <w:sz w:val="18"/>
          <w:szCs w:val="18"/>
        </w:rPr>
        <w:t xml:space="preserve"> </w:t>
      </w:r>
    </w:p>
    <w:p w:rsidR="00D107A6" w:rsidRPr="00D107A6" w:rsidRDefault="00D107A6" w:rsidP="00652A5B">
      <w:pPr>
        <w:keepNext/>
        <w:jc w:val="both"/>
        <w:rPr>
          <w:sz w:val="18"/>
          <w:szCs w:val="18"/>
        </w:rPr>
      </w:pPr>
      <w:r w:rsidRPr="00D107A6">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07A6" w:rsidRPr="00D107A6" w:rsidRDefault="00D107A6" w:rsidP="00652A5B">
      <w:pPr>
        <w:keepNext/>
        <w:jc w:val="both"/>
        <w:rPr>
          <w:sz w:val="18"/>
          <w:szCs w:val="18"/>
        </w:rPr>
      </w:pPr>
      <w:r w:rsidRPr="00D107A6">
        <w:rPr>
          <w:sz w:val="18"/>
          <w:szCs w:val="18"/>
        </w:rPr>
        <w:t>Исполнитель: ______________________</w:t>
      </w:r>
    </w:p>
    <w:p w:rsidR="00D107A6" w:rsidRPr="00D107A6" w:rsidRDefault="00D107A6" w:rsidP="00652A5B">
      <w:pPr>
        <w:keepNext/>
        <w:jc w:val="both"/>
        <w:rPr>
          <w:sz w:val="18"/>
          <w:szCs w:val="18"/>
        </w:rPr>
      </w:pPr>
    </w:p>
    <w:p w:rsidR="00D107A6" w:rsidRPr="00D107A6" w:rsidRDefault="00D107A6" w:rsidP="00652A5B">
      <w:pPr>
        <w:keepNext/>
        <w:jc w:val="both"/>
        <w:rPr>
          <w:sz w:val="18"/>
          <w:szCs w:val="18"/>
        </w:rPr>
      </w:pPr>
      <w:r w:rsidRPr="00D107A6">
        <w:rPr>
          <w:sz w:val="18"/>
          <w:szCs w:val="18"/>
        </w:rPr>
        <w:t>Приложение № 1 – Протокол согласования цены</w:t>
      </w:r>
    </w:p>
    <w:p w:rsidR="00D107A6" w:rsidRPr="00D107A6" w:rsidRDefault="00D107A6" w:rsidP="00652A5B">
      <w:pPr>
        <w:keepNext/>
        <w:jc w:val="both"/>
        <w:rPr>
          <w:sz w:val="18"/>
          <w:szCs w:val="18"/>
        </w:rPr>
      </w:pPr>
    </w:p>
    <w:p w:rsidR="00D107A6" w:rsidRPr="00D107A6" w:rsidRDefault="00D107A6" w:rsidP="00652A5B">
      <w:pPr>
        <w:keepNext/>
        <w:jc w:val="both"/>
        <w:rPr>
          <w:b/>
          <w:i/>
          <w:sz w:val="18"/>
          <w:szCs w:val="18"/>
        </w:rPr>
      </w:pPr>
      <w:r w:rsidRPr="00D107A6">
        <w:rPr>
          <w:b/>
          <w:sz w:val="18"/>
          <w:szCs w:val="18"/>
        </w:rPr>
        <w:t xml:space="preserve">ПОСТАВЩИК:                                                                ПОКУПАТЕЛЬ: </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5"/>
        <w:gridCol w:w="5006"/>
      </w:tblGrid>
      <w:tr w:rsidR="00D107A6" w:rsidRPr="00D107A6" w:rsidTr="00D107A6">
        <w:tc>
          <w:tcPr>
            <w:tcW w:w="5005" w:type="dxa"/>
          </w:tcPr>
          <w:p w:rsidR="00D107A6" w:rsidRPr="00D107A6" w:rsidRDefault="00D107A6" w:rsidP="00652A5B">
            <w:pPr>
              <w:keepNext/>
              <w:jc w:val="both"/>
              <w:rPr>
                <w:i/>
                <w:sz w:val="18"/>
                <w:szCs w:val="18"/>
              </w:rPr>
            </w:pPr>
            <w:r w:rsidRPr="00D107A6">
              <w:rPr>
                <w:i/>
                <w:sz w:val="18"/>
                <w:szCs w:val="18"/>
              </w:rPr>
              <w:t>Директор</w:t>
            </w:r>
          </w:p>
          <w:p w:rsidR="00D107A6" w:rsidRPr="00D107A6" w:rsidRDefault="00D107A6" w:rsidP="00652A5B">
            <w:pPr>
              <w:keepNext/>
              <w:jc w:val="both"/>
              <w:rPr>
                <w:i/>
                <w:sz w:val="18"/>
                <w:szCs w:val="18"/>
              </w:rPr>
            </w:pPr>
            <w:r w:rsidRPr="00D107A6">
              <w:rPr>
                <w:i/>
                <w:sz w:val="18"/>
                <w:szCs w:val="18"/>
              </w:rPr>
              <w:t xml:space="preserve">СПб ГУП «Горэлектротранс»                                                </w:t>
            </w:r>
          </w:p>
          <w:p w:rsidR="00D107A6" w:rsidRPr="00D107A6" w:rsidRDefault="00D107A6" w:rsidP="00652A5B">
            <w:pPr>
              <w:keepNext/>
              <w:jc w:val="both"/>
              <w:rPr>
                <w:i/>
                <w:sz w:val="18"/>
                <w:szCs w:val="18"/>
              </w:rPr>
            </w:pPr>
          </w:p>
        </w:tc>
        <w:tc>
          <w:tcPr>
            <w:tcW w:w="5006" w:type="dxa"/>
          </w:tcPr>
          <w:p w:rsidR="00D107A6" w:rsidRPr="00D107A6" w:rsidRDefault="00D107A6" w:rsidP="00652A5B">
            <w:pPr>
              <w:keepNext/>
              <w:jc w:val="both"/>
              <w:rPr>
                <w:i/>
                <w:sz w:val="18"/>
                <w:szCs w:val="18"/>
              </w:rPr>
            </w:pPr>
          </w:p>
          <w:p w:rsidR="00D107A6" w:rsidRPr="00D107A6" w:rsidRDefault="00D107A6" w:rsidP="00652A5B">
            <w:pPr>
              <w:keepNext/>
              <w:jc w:val="both"/>
              <w:rPr>
                <w:i/>
                <w:sz w:val="18"/>
                <w:szCs w:val="18"/>
              </w:rPr>
            </w:pPr>
            <w:r w:rsidRPr="00D107A6">
              <w:rPr>
                <w:i/>
                <w:sz w:val="18"/>
                <w:szCs w:val="18"/>
              </w:rPr>
              <w:t>_________________________________________________</w:t>
            </w:r>
          </w:p>
        </w:tc>
      </w:tr>
      <w:tr w:rsidR="00D107A6" w:rsidRPr="00D107A6" w:rsidTr="00D107A6">
        <w:tc>
          <w:tcPr>
            <w:tcW w:w="5005" w:type="dxa"/>
          </w:tcPr>
          <w:p w:rsidR="00D107A6" w:rsidRPr="00D107A6" w:rsidRDefault="00D107A6" w:rsidP="00652A5B">
            <w:pPr>
              <w:keepNext/>
              <w:jc w:val="both"/>
              <w:rPr>
                <w:i/>
                <w:sz w:val="18"/>
                <w:szCs w:val="18"/>
              </w:rPr>
            </w:pPr>
            <w:r w:rsidRPr="00D107A6">
              <w:rPr>
                <w:sz w:val="18"/>
                <w:szCs w:val="18"/>
              </w:rPr>
              <w:t>______________ /</w:t>
            </w:r>
            <w:proofErr w:type="spellStart"/>
            <w:r w:rsidRPr="00D107A6">
              <w:rPr>
                <w:sz w:val="18"/>
                <w:szCs w:val="18"/>
              </w:rPr>
              <w:t>В.А.Остряков</w:t>
            </w:r>
            <w:proofErr w:type="spellEnd"/>
            <w:r w:rsidRPr="00D107A6">
              <w:rPr>
                <w:sz w:val="18"/>
                <w:szCs w:val="18"/>
              </w:rPr>
              <w:t xml:space="preserve">/                     </w:t>
            </w:r>
          </w:p>
        </w:tc>
        <w:tc>
          <w:tcPr>
            <w:tcW w:w="5006" w:type="dxa"/>
          </w:tcPr>
          <w:p w:rsidR="00D107A6" w:rsidRPr="00D107A6" w:rsidRDefault="00D107A6" w:rsidP="00652A5B">
            <w:pPr>
              <w:keepNext/>
              <w:jc w:val="both"/>
              <w:rPr>
                <w:i/>
                <w:sz w:val="18"/>
                <w:szCs w:val="18"/>
              </w:rPr>
            </w:pPr>
            <w:r w:rsidRPr="00D107A6">
              <w:rPr>
                <w:i/>
                <w:sz w:val="18"/>
                <w:szCs w:val="18"/>
              </w:rPr>
              <w:t>______________________________________________</w:t>
            </w:r>
          </w:p>
          <w:p w:rsidR="00D107A6" w:rsidRPr="00D107A6" w:rsidRDefault="00D107A6" w:rsidP="00652A5B">
            <w:pPr>
              <w:keepNext/>
              <w:jc w:val="both"/>
              <w:rPr>
                <w:i/>
                <w:sz w:val="18"/>
                <w:szCs w:val="18"/>
              </w:rPr>
            </w:pPr>
            <w:r w:rsidRPr="00D107A6">
              <w:rPr>
                <w:i/>
                <w:sz w:val="18"/>
                <w:szCs w:val="18"/>
              </w:rPr>
              <w:t xml:space="preserve">                  (должность)                                                                                                                     </w:t>
            </w:r>
          </w:p>
        </w:tc>
      </w:tr>
    </w:tbl>
    <w:p w:rsidR="00D107A6" w:rsidRPr="00D107A6" w:rsidRDefault="00D107A6" w:rsidP="00D107A6">
      <w:pPr>
        <w:keepNext/>
        <w:rPr>
          <w:i/>
          <w:sz w:val="18"/>
          <w:szCs w:val="18"/>
        </w:rPr>
      </w:pPr>
      <w:r w:rsidRPr="00D107A6">
        <w:rPr>
          <w:i/>
          <w:sz w:val="18"/>
          <w:szCs w:val="18"/>
        </w:rPr>
        <w:t xml:space="preserve">                  </w:t>
      </w:r>
    </w:p>
    <w:p w:rsidR="00D107A6" w:rsidRPr="00D107A6" w:rsidRDefault="00D107A6" w:rsidP="00D107A6">
      <w:pPr>
        <w:jc w:val="right"/>
        <w:rPr>
          <w:b/>
          <w:sz w:val="18"/>
          <w:szCs w:val="18"/>
        </w:rPr>
      </w:pPr>
      <w:r w:rsidRPr="00D107A6">
        <w:rPr>
          <w:b/>
          <w:sz w:val="18"/>
          <w:szCs w:val="18"/>
        </w:rPr>
        <w:br w:type="page"/>
      </w:r>
    </w:p>
    <w:p w:rsidR="00D107A6" w:rsidRPr="00D107A6" w:rsidRDefault="00D107A6" w:rsidP="00D107A6">
      <w:pPr>
        <w:jc w:val="right"/>
        <w:rPr>
          <w:b/>
          <w:sz w:val="18"/>
          <w:szCs w:val="18"/>
        </w:rPr>
      </w:pPr>
      <w:r w:rsidRPr="00D107A6">
        <w:rPr>
          <w:b/>
          <w:sz w:val="18"/>
          <w:szCs w:val="18"/>
        </w:rPr>
        <w:lastRenderedPageBreak/>
        <w:t xml:space="preserve">Приложение №1 </w:t>
      </w:r>
    </w:p>
    <w:p w:rsidR="00D107A6" w:rsidRPr="00D107A6" w:rsidRDefault="00D107A6" w:rsidP="00D107A6">
      <w:pPr>
        <w:jc w:val="right"/>
        <w:rPr>
          <w:b/>
          <w:sz w:val="18"/>
          <w:szCs w:val="18"/>
        </w:rPr>
      </w:pPr>
      <w:r w:rsidRPr="00D107A6">
        <w:rPr>
          <w:b/>
          <w:sz w:val="18"/>
          <w:szCs w:val="18"/>
        </w:rPr>
        <w:t xml:space="preserve">к договору поставки № _____ / _____ </w:t>
      </w:r>
    </w:p>
    <w:p w:rsidR="00D107A6" w:rsidRPr="00D107A6" w:rsidRDefault="00D107A6" w:rsidP="00D107A6">
      <w:pPr>
        <w:jc w:val="right"/>
        <w:rPr>
          <w:b/>
          <w:sz w:val="18"/>
          <w:szCs w:val="18"/>
        </w:rPr>
      </w:pPr>
      <w:r w:rsidRPr="00D107A6">
        <w:rPr>
          <w:b/>
          <w:sz w:val="18"/>
          <w:szCs w:val="18"/>
        </w:rPr>
        <w:t xml:space="preserve">от </w:t>
      </w:r>
      <w:r w:rsidRPr="00D107A6">
        <w:rPr>
          <w:sz w:val="18"/>
          <w:szCs w:val="18"/>
        </w:rPr>
        <w:t xml:space="preserve">«_____» ____________ </w:t>
      </w:r>
      <w:r w:rsidRPr="00D107A6">
        <w:rPr>
          <w:b/>
          <w:sz w:val="18"/>
          <w:szCs w:val="18"/>
        </w:rPr>
        <w:t>201   года</w:t>
      </w:r>
    </w:p>
    <w:p w:rsidR="00D107A6" w:rsidRPr="00D107A6" w:rsidRDefault="00D107A6" w:rsidP="00D107A6">
      <w:pPr>
        <w:ind w:left="284" w:right="-58"/>
        <w:jc w:val="right"/>
        <w:rPr>
          <w:b/>
          <w:sz w:val="18"/>
          <w:szCs w:val="18"/>
        </w:rPr>
      </w:pPr>
    </w:p>
    <w:p w:rsidR="00D107A6" w:rsidRPr="00D107A6" w:rsidRDefault="00D107A6" w:rsidP="00D107A6">
      <w:pPr>
        <w:ind w:left="284" w:right="-58"/>
        <w:rPr>
          <w:sz w:val="18"/>
          <w:szCs w:val="18"/>
        </w:rPr>
      </w:pPr>
    </w:p>
    <w:p w:rsidR="00D107A6" w:rsidRPr="00D107A6" w:rsidRDefault="00D107A6" w:rsidP="00D107A6">
      <w:pPr>
        <w:ind w:right="-58"/>
        <w:jc w:val="center"/>
        <w:rPr>
          <w:b/>
          <w:sz w:val="18"/>
          <w:szCs w:val="18"/>
        </w:rPr>
      </w:pPr>
      <w:r w:rsidRPr="00D107A6">
        <w:rPr>
          <w:b/>
          <w:sz w:val="18"/>
          <w:szCs w:val="18"/>
        </w:rPr>
        <w:t>Протокол согласования цены</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jc w:val="center"/>
        <w:rPr>
          <w:sz w:val="18"/>
          <w:szCs w:val="18"/>
        </w:rPr>
      </w:pPr>
      <w:r w:rsidRPr="00D107A6">
        <w:rPr>
          <w:sz w:val="18"/>
          <w:szCs w:val="18"/>
        </w:rPr>
        <w:t>г. Санкт-Петербург</w:t>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r>
      <w:r w:rsidRPr="00D107A6">
        <w:rPr>
          <w:sz w:val="18"/>
          <w:szCs w:val="18"/>
        </w:rPr>
        <w:tab/>
        <w:t>« ___ » ________ 201  г.</w:t>
      </w:r>
    </w:p>
    <w:p w:rsidR="00D107A6" w:rsidRPr="00D107A6" w:rsidRDefault="00D107A6" w:rsidP="00D107A6">
      <w:pPr>
        <w:ind w:left="284" w:right="-58"/>
        <w:rPr>
          <w:sz w:val="18"/>
          <w:szCs w:val="18"/>
        </w:rPr>
      </w:pPr>
    </w:p>
    <w:p w:rsidR="00D107A6" w:rsidRPr="00D107A6" w:rsidRDefault="00D107A6" w:rsidP="00D107A6">
      <w:pPr>
        <w:ind w:left="284" w:right="-58"/>
        <w:rPr>
          <w:sz w:val="18"/>
          <w:szCs w:val="18"/>
        </w:rPr>
      </w:pPr>
    </w:p>
    <w:p w:rsidR="00D107A6" w:rsidRPr="00D107A6" w:rsidRDefault="00D107A6" w:rsidP="00D107A6">
      <w:pPr>
        <w:ind w:left="284" w:right="-58" w:firstLine="436"/>
        <w:jc w:val="both"/>
        <w:rPr>
          <w:sz w:val="18"/>
          <w:szCs w:val="18"/>
        </w:rPr>
      </w:pPr>
      <w:r w:rsidRPr="00D107A6">
        <w:rPr>
          <w:sz w:val="18"/>
          <w:szCs w:val="18"/>
        </w:rPr>
        <w:t xml:space="preserve">    _______________, </w:t>
      </w:r>
      <w:proofErr w:type="gramStart"/>
      <w:r w:rsidRPr="00D107A6">
        <w:rPr>
          <w:sz w:val="18"/>
          <w:szCs w:val="18"/>
        </w:rPr>
        <w:t>именуемое</w:t>
      </w:r>
      <w:proofErr w:type="gramEnd"/>
      <w:r w:rsidRPr="00D107A6">
        <w:rPr>
          <w:sz w:val="18"/>
          <w:szCs w:val="18"/>
        </w:rPr>
        <w:t xml:space="preserve"> в дальнейшем Покупатель, в лице ______________________________, действующего на основании ______________, </w:t>
      </w:r>
    </w:p>
    <w:p w:rsidR="00D107A6" w:rsidRPr="00D107A6" w:rsidRDefault="00D107A6" w:rsidP="00D107A6">
      <w:pPr>
        <w:ind w:left="284" w:right="-58"/>
        <w:jc w:val="both"/>
        <w:rPr>
          <w:sz w:val="18"/>
          <w:szCs w:val="18"/>
        </w:rPr>
      </w:pPr>
      <w:r w:rsidRPr="00D107A6">
        <w:rPr>
          <w:sz w:val="18"/>
          <w:szCs w:val="18"/>
        </w:rPr>
        <w:t>и СПб ГУП «Горэлектротранс», в дальнейшем Поставщик, в лице директора Острякова Василия Андреевича, действующего на основании Устава, пришли к соглашению  о нижеследующем:</w:t>
      </w:r>
    </w:p>
    <w:p w:rsidR="00D107A6" w:rsidRDefault="00D107A6" w:rsidP="00D107A6">
      <w:pPr>
        <w:ind w:left="284" w:right="-58"/>
        <w:jc w:val="both"/>
        <w:rPr>
          <w:sz w:val="18"/>
          <w:szCs w:val="18"/>
        </w:rPr>
      </w:pP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2889"/>
        <w:gridCol w:w="2835"/>
        <w:gridCol w:w="2410"/>
      </w:tblGrid>
      <w:tr w:rsidR="00290463" w:rsidRPr="00290463" w:rsidTr="00290463">
        <w:trPr>
          <w:trHeight w:val="670"/>
        </w:trPr>
        <w:tc>
          <w:tcPr>
            <w:tcW w:w="904" w:type="dxa"/>
            <w:vAlign w:val="center"/>
          </w:tcPr>
          <w:p w:rsidR="00290463" w:rsidRPr="00290463" w:rsidRDefault="00290463" w:rsidP="00290463">
            <w:pPr>
              <w:ind w:right="-58"/>
              <w:jc w:val="center"/>
              <w:rPr>
                <w:b/>
                <w:sz w:val="18"/>
                <w:szCs w:val="18"/>
              </w:rPr>
            </w:pPr>
            <w:r w:rsidRPr="00290463">
              <w:rPr>
                <w:b/>
                <w:sz w:val="18"/>
                <w:szCs w:val="18"/>
              </w:rPr>
              <w:t xml:space="preserve">№ </w:t>
            </w:r>
            <w:proofErr w:type="spellStart"/>
            <w:r w:rsidRPr="00290463">
              <w:rPr>
                <w:b/>
                <w:sz w:val="18"/>
                <w:szCs w:val="18"/>
              </w:rPr>
              <w:t>п.п</w:t>
            </w:r>
            <w:proofErr w:type="spellEnd"/>
            <w:r w:rsidRPr="00290463">
              <w:rPr>
                <w:b/>
                <w:sz w:val="18"/>
                <w:szCs w:val="18"/>
              </w:rPr>
              <w:t>.</w:t>
            </w:r>
          </w:p>
        </w:tc>
        <w:tc>
          <w:tcPr>
            <w:tcW w:w="2889" w:type="dxa"/>
            <w:vAlign w:val="center"/>
          </w:tcPr>
          <w:p w:rsidR="00290463" w:rsidRPr="00290463" w:rsidRDefault="00290463" w:rsidP="00290463">
            <w:pPr>
              <w:ind w:right="-58"/>
              <w:jc w:val="center"/>
              <w:rPr>
                <w:b/>
                <w:sz w:val="18"/>
                <w:szCs w:val="18"/>
              </w:rPr>
            </w:pPr>
            <w:r w:rsidRPr="00290463">
              <w:rPr>
                <w:b/>
                <w:sz w:val="18"/>
                <w:szCs w:val="18"/>
              </w:rPr>
              <w:t>Наименование</w:t>
            </w:r>
          </w:p>
        </w:tc>
        <w:tc>
          <w:tcPr>
            <w:tcW w:w="2835" w:type="dxa"/>
            <w:vAlign w:val="center"/>
          </w:tcPr>
          <w:p w:rsidR="00290463" w:rsidRPr="00290463" w:rsidRDefault="00290463" w:rsidP="00290463">
            <w:pPr>
              <w:ind w:right="-58"/>
              <w:jc w:val="center"/>
              <w:rPr>
                <w:b/>
                <w:sz w:val="18"/>
                <w:szCs w:val="18"/>
              </w:rPr>
            </w:pPr>
            <w:r w:rsidRPr="00290463">
              <w:rPr>
                <w:b/>
                <w:sz w:val="18"/>
                <w:szCs w:val="18"/>
              </w:rPr>
              <w:t>ГОСТ 1693-93</w:t>
            </w:r>
          </w:p>
          <w:p w:rsidR="00290463" w:rsidRPr="00290463" w:rsidRDefault="00290463" w:rsidP="00290463">
            <w:pPr>
              <w:ind w:right="-58"/>
              <w:jc w:val="center"/>
              <w:rPr>
                <w:b/>
                <w:sz w:val="18"/>
                <w:szCs w:val="18"/>
              </w:rPr>
            </w:pPr>
            <w:r w:rsidRPr="00290463">
              <w:rPr>
                <w:b/>
                <w:sz w:val="18"/>
                <w:szCs w:val="18"/>
              </w:rPr>
              <w:t>(класс-группа-сорт)</w:t>
            </w:r>
          </w:p>
        </w:tc>
        <w:tc>
          <w:tcPr>
            <w:tcW w:w="2410" w:type="dxa"/>
            <w:vAlign w:val="center"/>
          </w:tcPr>
          <w:p w:rsidR="00290463" w:rsidRPr="00290463" w:rsidRDefault="00290463" w:rsidP="00290463">
            <w:pPr>
              <w:ind w:right="-58"/>
              <w:jc w:val="center"/>
              <w:rPr>
                <w:b/>
                <w:sz w:val="18"/>
                <w:szCs w:val="18"/>
              </w:rPr>
            </w:pPr>
            <w:r w:rsidRPr="00290463">
              <w:rPr>
                <w:b/>
                <w:sz w:val="18"/>
                <w:szCs w:val="18"/>
              </w:rPr>
              <w:t>Цена, руб./</w:t>
            </w:r>
            <w:proofErr w:type="spellStart"/>
            <w:r w:rsidRPr="00290463">
              <w:rPr>
                <w:b/>
                <w:sz w:val="18"/>
                <w:szCs w:val="18"/>
              </w:rPr>
              <w:t>тн</w:t>
            </w:r>
            <w:proofErr w:type="spellEnd"/>
            <w:r w:rsidRPr="00290463">
              <w:rPr>
                <w:b/>
                <w:sz w:val="18"/>
                <w:szCs w:val="18"/>
              </w:rPr>
              <w:t>, НДС 18% не облагается</w:t>
            </w:r>
          </w:p>
        </w:tc>
      </w:tr>
      <w:tr w:rsidR="00290463" w:rsidRPr="00290463" w:rsidTr="00290463">
        <w:trPr>
          <w:trHeight w:val="332"/>
        </w:trPr>
        <w:tc>
          <w:tcPr>
            <w:tcW w:w="904" w:type="dxa"/>
            <w:vAlign w:val="bottom"/>
          </w:tcPr>
          <w:p w:rsidR="00290463" w:rsidRPr="00290463" w:rsidRDefault="00290463" w:rsidP="00290463">
            <w:pPr>
              <w:spacing w:before="120" w:after="120"/>
              <w:ind w:right="-58"/>
              <w:jc w:val="center"/>
              <w:rPr>
                <w:sz w:val="18"/>
                <w:szCs w:val="18"/>
              </w:rPr>
            </w:pPr>
            <w:r w:rsidRPr="00290463">
              <w:rPr>
                <w:sz w:val="18"/>
                <w:szCs w:val="18"/>
              </w:rPr>
              <w:t>1</w:t>
            </w:r>
          </w:p>
        </w:tc>
        <w:tc>
          <w:tcPr>
            <w:tcW w:w="2889" w:type="dxa"/>
            <w:vAlign w:val="bottom"/>
          </w:tcPr>
          <w:p w:rsidR="00290463" w:rsidRPr="00290463" w:rsidRDefault="00290463" w:rsidP="00290463">
            <w:pPr>
              <w:spacing w:before="120" w:after="120"/>
              <w:ind w:right="-58"/>
              <w:jc w:val="center"/>
              <w:rPr>
                <w:sz w:val="18"/>
                <w:szCs w:val="18"/>
              </w:rPr>
            </w:pPr>
            <w:r w:rsidRPr="00290463">
              <w:rPr>
                <w:sz w:val="18"/>
                <w:szCs w:val="18"/>
              </w:rPr>
              <w:t>Медь (кусок)</w:t>
            </w:r>
          </w:p>
        </w:tc>
        <w:tc>
          <w:tcPr>
            <w:tcW w:w="2835" w:type="dxa"/>
            <w:vAlign w:val="bottom"/>
          </w:tcPr>
          <w:p w:rsidR="00290463" w:rsidRPr="00290463" w:rsidRDefault="00290463" w:rsidP="00290463">
            <w:pPr>
              <w:spacing w:before="120" w:after="120"/>
              <w:ind w:right="-58"/>
              <w:jc w:val="center"/>
              <w:rPr>
                <w:sz w:val="18"/>
                <w:szCs w:val="18"/>
              </w:rPr>
            </w:pPr>
            <w:r w:rsidRPr="00290463">
              <w:rPr>
                <w:sz w:val="18"/>
                <w:szCs w:val="18"/>
              </w:rPr>
              <w:t>А-1-2</w:t>
            </w:r>
          </w:p>
        </w:tc>
        <w:tc>
          <w:tcPr>
            <w:tcW w:w="2410" w:type="dxa"/>
            <w:vAlign w:val="bottom"/>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2</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Медь (</w:t>
            </w:r>
            <w:proofErr w:type="spellStart"/>
            <w:r w:rsidRPr="00290463">
              <w:rPr>
                <w:sz w:val="18"/>
                <w:szCs w:val="18"/>
              </w:rPr>
              <w:t>микс</w:t>
            </w:r>
            <w:proofErr w:type="spellEnd"/>
            <w:r w:rsidRPr="00290463">
              <w:rPr>
                <w:sz w:val="18"/>
                <w:szCs w:val="18"/>
              </w:rPr>
              <w:t>)</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А-2-2</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3</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Медь (стружка)</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Б-1-3</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4</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Латунь</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А-3-2</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5</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Медь, латунь, бронза (стружка)</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Б-3-3</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6</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Алюминий электротехнический</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А-1-2</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7</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Алюминий</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А-10-2</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c>
          <w:tcPr>
            <w:tcW w:w="904" w:type="dxa"/>
            <w:vAlign w:val="center"/>
          </w:tcPr>
          <w:p w:rsidR="00290463" w:rsidRPr="00290463" w:rsidRDefault="00290463" w:rsidP="00290463">
            <w:pPr>
              <w:spacing w:before="120" w:after="120"/>
              <w:ind w:right="-58"/>
              <w:jc w:val="center"/>
              <w:rPr>
                <w:sz w:val="18"/>
                <w:szCs w:val="18"/>
              </w:rPr>
            </w:pPr>
            <w:r w:rsidRPr="00290463">
              <w:rPr>
                <w:sz w:val="18"/>
                <w:szCs w:val="18"/>
              </w:rPr>
              <w:t>8</w:t>
            </w:r>
          </w:p>
        </w:tc>
        <w:tc>
          <w:tcPr>
            <w:tcW w:w="2889" w:type="dxa"/>
            <w:vAlign w:val="center"/>
          </w:tcPr>
          <w:p w:rsidR="00290463" w:rsidRPr="00290463" w:rsidRDefault="00290463" w:rsidP="00290463">
            <w:pPr>
              <w:spacing w:before="120" w:after="120"/>
              <w:ind w:right="-58"/>
              <w:jc w:val="center"/>
              <w:rPr>
                <w:sz w:val="18"/>
                <w:szCs w:val="18"/>
              </w:rPr>
            </w:pPr>
            <w:r w:rsidRPr="00290463">
              <w:rPr>
                <w:sz w:val="18"/>
                <w:szCs w:val="18"/>
              </w:rPr>
              <w:t>Алюминий (стружка)</w:t>
            </w:r>
          </w:p>
        </w:tc>
        <w:tc>
          <w:tcPr>
            <w:tcW w:w="2835" w:type="dxa"/>
            <w:vAlign w:val="center"/>
          </w:tcPr>
          <w:p w:rsidR="00290463" w:rsidRPr="00290463" w:rsidRDefault="00290463" w:rsidP="00290463">
            <w:pPr>
              <w:spacing w:before="120" w:after="120"/>
              <w:ind w:right="-58"/>
              <w:jc w:val="center"/>
              <w:rPr>
                <w:sz w:val="18"/>
                <w:szCs w:val="18"/>
              </w:rPr>
            </w:pPr>
            <w:r w:rsidRPr="00290463">
              <w:rPr>
                <w:sz w:val="18"/>
                <w:szCs w:val="18"/>
              </w:rPr>
              <w:t>Б-10-5</w:t>
            </w:r>
          </w:p>
        </w:tc>
        <w:tc>
          <w:tcPr>
            <w:tcW w:w="2410" w:type="dxa"/>
            <w:vAlign w:val="center"/>
          </w:tcPr>
          <w:p w:rsidR="00290463" w:rsidRPr="00290463" w:rsidRDefault="00290463" w:rsidP="00290463">
            <w:pPr>
              <w:spacing w:before="120" w:after="120"/>
              <w:ind w:right="-58"/>
              <w:jc w:val="center"/>
              <w:rPr>
                <w:sz w:val="18"/>
                <w:szCs w:val="18"/>
              </w:rPr>
            </w:pPr>
          </w:p>
        </w:tc>
      </w:tr>
      <w:tr w:rsidR="00290463" w:rsidRPr="00290463" w:rsidTr="00290463">
        <w:trPr>
          <w:trHeight w:val="760"/>
        </w:trPr>
        <w:tc>
          <w:tcPr>
            <w:tcW w:w="904" w:type="dxa"/>
            <w:vAlign w:val="center"/>
          </w:tcPr>
          <w:p w:rsidR="00290463" w:rsidRPr="00290463" w:rsidRDefault="00290463" w:rsidP="00290463">
            <w:pPr>
              <w:ind w:right="-58"/>
              <w:jc w:val="center"/>
              <w:rPr>
                <w:sz w:val="18"/>
                <w:szCs w:val="18"/>
              </w:rPr>
            </w:pPr>
            <w:r w:rsidRPr="00290463">
              <w:rPr>
                <w:sz w:val="18"/>
                <w:szCs w:val="18"/>
              </w:rPr>
              <w:t>9</w:t>
            </w:r>
          </w:p>
        </w:tc>
        <w:tc>
          <w:tcPr>
            <w:tcW w:w="2889" w:type="dxa"/>
            <w:vAlign w:val="center"/>
          </w:tcPr>
          <w:p w:rsidR="00290463" w:rsidRPr="00290463" w:rsidRDefault="00290463" w:rsidP="00290463">
            <w:pPr>
              <w:ind w:right="-58"/>
              <w:jc w:val="center"/>
              <w:rPr>
                <w:sz w:val="18"/>
                <w:szCs w:val="18"/>
              </w:rPr>
            </w:pPr>
            <w:r w:rsidRPr="00290463">
              <w:rPr>
                <w:sz w:val="18"/>
                <w:szCs w:val="18"/>
              </w:rPr>
              <w:t xml:space="preserve">Сложный лом </w:t>
            </w:r>
          </w:p>
          <w:p w:rsidR="00290463" w:rsidRPr="00290463" w:rsidRDefault="00290463" w:rsidP="00290463">
            <w:pPr>
              <w:ind w:right="-58"/>
              <w:jc w:val="center"/>
              <w:rPr>
                <w:sz w:val="18"/>
                <w:szCs w:val="18"/>
              </w:rPr>
            </w:pPr>
            <w:r w:rsidRPr="00290463">
              <w:rPr>
                <w:sz w:val="18"/>
                <w:szCs w:val="18"/>
              </w:rPr>
              <w:t>(кабель с медной жилой)</w:t>
            </w:r>
          </w:p>
        </w:tc>
        <w:tc>
          <w:tcPr>
            <w:tcW w:w="2835" w:type="dxa"/>
            <w:vAlign w:val="center"/>
          </w:tcPr>
          <w:p w:rsidR="00290463" w:rsidRPr="00290463" w:rsidRDefault="00290463" w:rsidP="00290463">
            <w:pPr>
              <w:ind w:right="-58"/>
              <w:jc w:val="center"/>
              <w:rPr>
                <w:sz w:val="18"/>
                <w:szCs w:val="18"/>
              </w:rPr>
            </w:pPr>
            <w:r w:rsidRPr="00290463">
              <w:rPr>
                <w:sz w:val="18"/>
                <w:szCs w:val="18"/>
              </w:rPr>
              <w:t>Ж-2-2</w:t>
            </w:r>
          </w:p>
        </w:tc>
        <w:tc>
          <w:tcPr>
            <w:tcW w:w="2410" w:type="dxa"/>
            <w:vAlign w:val="center"/>
          </w:tcPr>
          <w:p w:rsidR="00290463" w:rsidRPr="00290463" w:rsidRDefault="00290463" w:rsidP="00290463">
            <w:pPr>
              <w:ind w:right="-58"/>
              <w:jc w:val="center"/>
              <w:rPr>
                <w:sz w:val="18"/>
                <w:szCs w:val="18"/>
              </w:rPr>
            </w:pPr>
          </w:p>
        </w:tc>
      </w:tr>
      <w:tr w:rsidR="00290463" w:rsidRPr="00290463" w:rsidTr="00290463">
        <w:trPr>
          <w:trHeight w:val="696"/>
        </w:trPr>
        <w:tc>
          <w:tcPr>
            <w:tcW w:w="904" w:type="dxa"/>
            <w:vAlign w:val="center"/>
          </w:tcPr>
          <w:p w:rsidR="00290463" w:rsidRPr="00290463" w:rsidRDefault="00290463" w:rsidP="00290463">
            <w:pPr>
              <w:ind w:right="-58"/>
              <w:jc w:val="center"/>
              <w:rPr>
                <w:sz w:val="18"/>
                <w:szCs w:val="18"/>
              </w:rPr>
            </w:pPr>
            <w:r w:rsidRPr="00290463">
              <w:rPr>
                <w:sz w:val="18"/>
                <w:szCs w:val="18"/>
              </w:rPr>
              <w:t>10</w:t>
            </w:r>
          </w:p>
        </w:tc>
        <w:tc>
          <w:tcPr>
            <w:tcW w:w="2889" w:type="dxa"/>
            <w:vAlign w:val="center"/>
          </w:tcPr>
          <w:p w:rsidR="00290463" w:rsidRPr="00290463" w:rsidRDefault="00290463" w:rsidP="00290463">
            <w:pPr>
              <w:ind w:right="-58"/>
              <w:jc w:val="center"/>
              <w:rPr>
                <w:sz w:val="18"/>
                <w:szCs w:val="18"/>
              </w:rPr>
            </w:pPr>
            <w:r w:rsidRPr="00290463">
              <w:rPr>
                <w:sz w:val="18"/>
                <w:szCs w:val="18"/>
              </w:rPr>
              <w:t xml:space="preserve">Сложный лом </w:t>
            </w:r>
          </w:p>
          <w:p w:rsidR="00290463" w:rsidRPr="00290463" w:rsidRDefault="00290463" w:rsidP="00290463">
            <w:pPr>
              <w:ind w:right="-58"/>
              <w:jc w:val="center"/>
              <w:rPr>
                <w:sz w:val="18"/>
                <w:szCs w:val="18"/>
              </w:rPr>
            </w:pPr>
            <w:r w:rsidRPr="00290463">
              <w:rPr>
                <w:sz w:val="18"/>
                <w:szCs w:val="18"/>
              </w:rPr>
              <w:t>(кабель с алюминиевой жилой)</w:t>
            </w:r>
          </w:p>
        </w:tc>
        <w:tc>
          <w:tcPr>
            <w:tcW w:w="2835" w:type="dxa"/>
            <w:vAlign w:val="center"/>
          </w:tcPr>
          <w:p w:rsidR="00290463" w:rsidRPr="00290463" w:rsidRDefault="00290463" w:rsidP="00290463">
            <w:pPr>
              <w:ind w:right="-58"/>
              <w:jc w:val="center"/>
              <w:rPr>
                <w:sz w:val="18"/>
                <w:szCs w:val="18"/>
              </w:rPr>
            </w:pPr>
            <w:r w:rsidRPr="00290463">
              <w:rPr>
                <w:sz w:val="18"/>
                <w:szCs w:val="18"/>
              </w:rPr>
              <w:t>Ж-1-2</w:t>
            </w:r>
          </w:p>
        </w:tc>
        <w:tc>
          <w:tcPr>
            <w:tcW w:w="2410" w:type="dxa"/>
            <w:vAlign w:val="center"/>
          </w:tcPr>
          <w:p w:rsidR="00290463" w:rsidRPr="00290463" w:rsidRDefault="00290463" w:rsidP="00290463">
            <w:pPr>
              <w:ind w:right="-58"/>
              <w:jc w:val="center"/>
              <w:rPr>
                <w:sz w:val="18"/>
                <w:szCs w:val="18"/>
              </w:rPr>
            </w:pPr>
          </w:p>
        </w:tc>
      </w:tr>
    </w:tbl>
    <w:p w:rsidR="00290463" w:rsidRDefault="00290463" w:rsidP="00D107A6">
      <w:pPr>
        <w:ind w:left="284" w:right="-58"/>
        <w:jc w:val="both"/>
        <w:rPr>
          <w:sz w:val="18"/>
          <w:szCs w:val="18"/>
        </w:rPr>
      </w:pPr>
    </w:p>
    <w:p w:rsidR="00290463" w:rsidRPr="00290463" w:rsidRDefault="00290463" w:rsidP="00290463">
      <w:pPr>
        <w:ind w:left="1800" w:right="-58" w:hanging="1516"/>
        <w:rPr>
          <w:sz w:val="18"/>
          <w:szCs w:val="18"/>
        </w:rPr>
      </w:pPr>
      <w:r w:rsidRPr="00290463">
        <w:rPr>
          <w:sz w:val="18"/>
          <w:szCs w:val="18"/>
          <w:u w:val="single"/>
        </w:rPr>
        <w:t xml:space="preserve">Примечания: </w:t>
      </w:r>
      <w:r>
        <w:rPr>
          <w:sz w:val="18"/>
          <w:szCs w:val="18"/>
        </w:rPr>
        <w:t xml:space="preserve">   </w:t>
      </w:r>
      <w:r w:rsidRPr="00290463">
        <w:rPr>
          <w:sz w:val="18"/>
          <w:szCs w:val="18"/>
        </w:rPr>
        <w:t>–    все цены (за 1 тонну лома) указаны на условиях «</w:t>
      </w:r>
      <w:proofErr w:type="spellStart"/>
      <w:r w:rsidRPr="00290463">
        <w:rPr>
          <w:sz w:val="18"/>
          <w:szCs w:val="18"/>
        </w:rPr>
        <w:t>франко</w:t>
      </w:r>
      <w:proofErr w:type="spellEnd"/>
      <w:r w:rsidRPr="00290463">
        <w:rPr>
          <w:sz w:val="18"/>
          <w:szCs w:val="18"/>
        </w:rPr>
        <w:t xml:space="preserve"> – склад – продавца»;</w:t>
      </w:r>
    </w:p>
    <w:p w:rsidR="00290463" w:rsidRPr="00290463" w:rsidRDefault="00290463" w:rsidP="00290463">
      <w:pPr>
        <w:numPr>
          <w:ilvl w:val="0"/>
          <w:numId w:val="18"/>
        </w:numPr>
        <w:ind w:right="-58"/>
        <w:rPr>
          <w:sz w:val="18"/>
          <w:szCs w:val="18"/>
        </w:rPr>
      </w:pPr>
      <w:r w:rsidRPr="00290463">
        <w:rPr>
          <w:sz w:val="18"/>
          <w:szCs w:val="18"/>
        </w:rPr>
        <w:t>НДС не облагаются;</w:t>
      </w:r>
    </w:p>
    <w:p w:rsidR="00290463" w:rsidRPr="00290463" w:rsidRDefault="00290463" w:rsidP="00290463">
      <w:pPr>
        <w:numPr>
          <w:ilvl w:val="0"/>
          <w:numId w:val="18"/>
        </w:numPr>
        <w:ind w:right="-58"/>
        <w:rPr>
          <w:sz w:val="18"/>
          <w:szCs w:val="18"/>
        </w:rPr>
      </w:pPr>
      <w:r w:rsidRPr="00290463">
        <w:rPr>
          <w:sz w:val="18"/>
          <w:szCs w:val="18"/>
        </w:rPr>
        <w:t>лом и отходы цветных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290463" w:rsidRDefault="00290463" w:rsidP="00D107A6">
      <w:pPr>
        <w:ind w:left="284" w:right="-58"/>
        <w:jc w:val="both"/>
        <w:rPr>
          <w:sz w:val="18"/>
          <w:szCs w:val="18"/>
        </w:rPr>
      </w:pPr>
    </w:p>
    <w:p w:rsidR="00290463" w:rsidRDefault="00290463" w:rsidP="00D107A6">
      <w:pPr>
        <w:ind w:left="284" w:right="-58"/>
        <w:jc w:val="both"/>
        <w:rPr>
          <w:sz w:val="18"/>
          <w:szCs w:val="18"/>
        </w:rPr>
      </w:pPr>
    </w:p>
    <w:p w:rsidR="00D107A6" w:rsidRDefault="00D107A6" w:rsidP="00D107A6">
      <w:pPr>
        <w:ind w:left="284" w:right="-58"/>
        <w:jc w:val="both"/>
        <w:rPr>
          <w:sz w:val="18"/>
          <w:szCs w:val="18"/>
        </w:rPr>
      </w:pPr>
    </w:p>
    <w:p w:rsidR="00D107A6" w:rsidRPr="00D107A6" w:rsidRDefault="00D107A6" w:rsidP="00D107A6">
      <w:pPr>
        <w:ind w:left="284" w:right="-58"/>
        <w:rPr>
          <w:sz w:val="18"/>
          <w:szCs w:val="18"/>
        </w:rPr>
      </w:pPr>
    </w:p>
    <w:p w:rsidR="00D107A6" w:rsidRPr="00D107A6" w:rsidRDefault="00D107A6" w:rsidP="00D107A6">
      <w:pPr>
        <w:ind w:right="-908"/>
        <w:rPr>
          <w:b/>
          <w:sz w:val="18"/>
          <w:szCs w:val="18"/>
        </w:rPr>
      </w:pPr>
      <w:r w:rsidRPr="00D107A6">
        <w:rPr>
          <w:sz w:val="18"/>
          <w:szCs w:val="18"/>
        </w:rPr>
        <w:t xml:space="preserve">        </w:t>
      </w:r>
      <w:r w:rsidRPr="00D107A6">
        <w:rPr>
          <w:b/>
          <w:sz w:val="18"/>
          <w:szCs w:val="18"/>
        </w:rPr>
        <w:t>Поставщик</w:t>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r>
      <w:r w:rsidRPr="00D107A6">
        <w:rPr>
          <w:b/>
          <w:sz w:val="18"/>
          <w:szCs w:val="18"/>
        </w:rPr>
        <w:tab/>
        <w:t xml:space="preserve">             Покупатель</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Директор</w:t>
      </w:r>
    </w:p>
    <w:p w:rsidR="00D107A6" w:rsidRPr="00D107A6" w:rsidRDefault="00D107A6" w:rsidP="00D107A6">
      <w:pPr>
        <w:ind w:right="-908"/>
        <w:rPr>
          <w:sz w:val="18"/>
          <w:szCs w:val="18"/>
        </w:rPr>
      </w:pPr>
      <w:r w:rsidRPr="00D107A6">
        <w:rPr>
          <w:sz w:val="18"/>
          <w:szCs w:val="18"/>
        </w:rPr>
        <w:t xml:space="preserve">         СПб ГУП «Горэлектротранс»</w:t>
      </w:r>
      <w:r w:rsidRPr="00D107A6">
        <w:rPr>
          <w:sz w:val="18"/>
          <w:szCs w:val="18"/>
        </w:rPr>
        <w:tab/>
      </w:r>
      <w:r w:rsidRPr="00D107A6">
        <w:rPr>
          <w:sz w:val="18"/>
          <w:szCs w:val="18"/>
        </w:rPr>
        <w:tab/>
      </w:r>
      <w:r w:rsidRPr="00D107A6">
        <w:rPr>
          <w:sz w:val="18"/>
          <w:szCs w:val="18"/>
        </w:rPr>
        <w:tab/>
      </w:r>
      <w:r w:rsidRPr="00D107A6">
        <w:rPr>
          <w:sz w:val="18"/>
          <w:szCs w:val="18"/>
        </w:rPr>
        <w:tab/>
        <w:t xml:space="preserve">    </w:t>
      </w:r>
    </w:p>
    <w:p w:rsidR="00D107A6" w:rsidRPr="00D107A6" w:rsidRDefault="00D107A6" w:rsidP="00D107A6">
      <w:pPr>
        <w:ind w:right="-908"/>
        <w:rPr>
          <w:sz w:val="18"/>
          <w:szCs w:val="18"/>
        </w:rPr>
      </w:pPr>
    </w:p>
    <w:p w:rsidR="00D107A6" w:rsidRPr="00D107A6" w:rsidRDefault="00D107A6" w:rsidP="00D107A6">
      <w:pPr>
        <w:ind w:right="-908"/>
        <w:rPr>
          <w:sz w:val="18"/>
          <w:szCs w:val="18"/>
        </w:rPr>
      </w:pPr>
      <w:r w:rsidRPr="00D107A6">
        <w:rPr>
          <w:sz w:val="18"/>
          <w:szCs w:val="18"/>
        </w:rPr>
        <w:t xml:space="preserve">           ____________ В.А.</w:t>
      </w:r>
      <w:r w:rsidR="006A6385">
        <w:rPr>
          <w:sz w:val="18"/>
          <w:szCs w:val="18"/>
        </w:rPr>
        <w:t xml:space="preserve"> </w:t>
      </w:r>
      <w:r w:rsidRPr="00D107A6">
        <w:rPr>
          <w:sz w:val="18"/>
          <w:szCs w:val="18"/>
        </w:rPr>
        <w:t>Остряков                                                               ___________ /___________/</w:t>
      </w:r>
    </w:p>
    <w:p w:rsidR="00A6536D" w:rsidRDefault="00A6536D" w:rsidP="00A6536D">
      <w:pPr>
        <w:spacing w:line="480" w:lineRule="auto"/>
        <w:rPr>
          <w:szCs w:val="22"/>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A6536D" w:rsidRDefault="00A6536D">
      <w:pPr>
        <w:ind w:firstLine="360"/>
        <w:jc w:val="both"/>
        <w:rPr>
          <w:snapToGrid w:val="0"/>
          <w:szCs w:val="28"/>
        </w:rPr>
      </w:pPr>
    </w:p>
    <w:p w:rsidR="007C1D9F" w:rsidRDefault="007C1D9F">
      <w:pPr>
        <w:ind w:firstLine="360"/>
        <w:jc w:val="both"/>
        <w:rPr>
          <w:snapToGrid w:val="0"/>
          <w:szCs w:val="28"/>
        </w:rPr>
      </w:pPr>
      <w:r>
        <w:rPr>
          <w:snapToGrid w:val="0"/>
          <w:szCs w:val="28"/>
        </w:rPr>
        <w:lastRenderedPageBreak/>
        <w:t>Лист согласований</w:t>
      </w:r>
      <w:r>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rsidTr="00D107A6">
        <w:tc>
          <w:tcPr>
            <w:tcW w:w="598" w:type="dxa"/>
            <w:vAlign w:val="center"/>
          </w:tcPr>
          <w:p w:rsidR="007C1D9F" w:rsidRDefault="007C1D9F" w:rsidP="00D107A6">
            <w:pPr>
              <w:rPr>
                <w:b/>
                <w:bCs/>
                <w:snapToGrid w:val="0"/>
                <w:szCs w:val="28"/>
              </w:rPr>
            </w:pPr>
            <w:r>
              <w:rPr>
                <w:b/>
                <w:bCs/>
                <w:snapToGrid w:val="0"/>
                <w:szCs w:val="28"/>
              </w:rPr>
              <w:t xml:space="preserve">№ </w:t>
            </w:r>
            <w:proofErr w:type="gramStart"/>
            <w:r>
              <w:rPr>
                <w:b/>
                <w:bCs/>
                <w:snapToGrid w:val="0"/>
                <w:szCs w:val="28"/>
              </w:rPr>
              <w:t>п</w:t>
            </w:r>
            <w:proofErr w:type="gramEnd"/>
            <w:r>
              <w:rPr>
                <w:b/>
                <w:bCs/>
                <w:snapToGrid w:val="0"/>
                <w:szCs w:val="28"/>
              </w:rPr>
              <w:t>/п</w:t>
            </w:r>
          </w:p>
        </w:tc>
        <w:tc>
          <w:tcPr>
            <w:tcW w:w="3196" w:type="dxa"/>
            <w:vAlign w:val="center"/>
          </w:tcPr>
          <w:p w:rsidR="007C1D9F" w:rsidRDefault="007C1D9F" w:rsidP="00D107A6">
            <w:pPr>
              <w:rPr>
                <w:b/>
                <w:bCs/>
                <w:snapToGrid w:val="0"/>
                <w:szCs w:val="28"/>
              </w:rPr>
            </w:pPr>
            <w:r>
              <w:rPr>
                <w:b/>
                <w:bCs/>
                <w:snapToGrid w:val="0"/>
                <w:szCs w:val="28"/>
              </w:rPr>
              <w:t>Должность</w:t>
            </w:r>
          </w:p>
        </w:tc>
        <w:tc>
          <w:tcPr>
            <w:tcW w:w="1984" w:type="dxa"/>
            <w:vAlign w:val="center"/>
          </w:tcPr>
          <w:p w:rsidR="007C1D9F" w:rsidRDefault="007C1D9F" w:rsidP="00D107A6">
            <w:pPr>
              <w:rPr>
                <w:b/>
                <w:bCs/>
                <w:snapToGrid w:val="0"/>
                <w:szCs w:val="28"/>
              </w:rPr>
            </w:pPr>
            <w:r>
              <w:rPr>
                <w:b/>
                <w:bCs/>
                <w:snapToGrid w:val="0"/>
                <w:szCs w:val="28"/>
              </w:rPr>
              <w:t>Подпись</w:t>
            </w:r>
          </w:p>
        </w:tc>
        <w:tc>
          <w:tcPr>
            <w:tcW w:w="1242" w:type="dxa"/>
            <w:vAlign w:val="center"/>
          </w:tcPr>
          <w:p w:rsidR="007C1D9F" w:rsidRDefault="007C1D9F" w:rsidP="00D107A6">
            <w:pPr>
              <w:rPr>
                <w:b/>
                <w:bCs/>
                <w:snapToGrid w:val="0"/>
                <w:szCs w:val="28"/>
              </w:rPr>
            </w:pPr>
            <w:r>
              <w:rPr>
                <w:b/>
                <w:bCs/>
                <w:snapToGrid w:val="0"/>
                <w:szCs w:val="28"/>
              </w:rPr>
              <w:t>Дата</w:t>
            </w:r>
          </w:p>
        </w:tc>
        <w:tc>
          <w:tcPr>
            <w:tcW w:w="2520" w:type="dxa"/>
            <w:vAlign w:val="center"/>
          </w:tcPr>
          <w:p w:rsidR="007C1D9F" w:rsidRDefault="007C1D9F" w:rsidP="00D107A6">
            <w:pPr>
              <w:rPr>
                <w:b/>
                <w:bCs/>
                <w:snapToGrid w:val="0"/>
                <w:szCs w:val="28"/>
              </w:rPr>
            </w:pPr>
            <w:r>
              <w:rPr>
                <w:b/>
                <w:bCs/>
                <w:snapToGrid w:val="0"/>
                <w:szCs w:val="28"/>
              </w:rPr>
              <w:t>Ф.И.О.</w:t>
            </w:r>
          </w:p>
        </w:tc>
      </w:tr>
      <w:tr w:rsidR="00D107A6" w:rsidTr="00D107A6">
        <w:tc>
          <w:tcPr>
            <w:tcW w:w="598" w:type="dxa"/>
            <w:vAlign w:val="center"/>
          </w:tcPr>
          <w:p w:rsidR="00D107A6" w:rsidRDefault="00D107A6" w:rsidP="00D107A6">
            <w:pPr>
              <w:rPr>
                <w:snapToGrid w:val="0"/>
              </w:rPr>
            </w:pPr>
            <w:r>
              <w:rPr>
                <w:snapToGrid w:val="0"/>
              </w:rPr>
              <w:t>1.</w:t>
            </w:r>
          </w:p>
        </w:tc>
        <w:tc>
          <w:tcPr>
            <w:tcW w:w="3196" w:type="dxa"/>
            <w:vAlign w:val="center"/>
          </w:tcPr>
          <w:p w:rsidR="00D107A6" w:rsidRPr="00D107A6" w:rsidRDefault="00D107A6" w:rsidP="00D107A6">
            <w:pPr>
              <w:rPr>
                <w:bCs/>
                <w:snapToGrid w:val="0"/>
                <w:szCs w:val="28"/>
              </w:rPr>
            </w:pPr>
            <w:r w:rsidRPr="00D107A6">
              <w:rPr>
                <w:bCs/>
                <w:snapToGrid w:val="0"/>
                <w:szCs w:val="28"/>
              </w:rPr>
              <w:t>Первый заместитель директора</w:t>
            </w:r>
          </w:p>
        </w:tc>
        <w:tc>
          <w:tcPr>
            <w:tcW w:w="1984" w:type="dxa"/>
            <w:vAlign w:val="center"/>
          </w:tcPr>
          <w:p w:rsidR="00D107A6" w:rsidRDefault="00D107A6" w:rsidP="00D107A6">
            <w:pPr>
              <w:rPr>
                <w:b/>
                <w:bCs/>
                <w:snapToGrid w:val="0"/>
                <w:szCs w:val="28"/>
              </w:rPr>
            </w:pPr>
          </w:p>
        </w:tc>
        <w:tc>
          <w:tcPr>
            <w:tcW w:w="1242" w:type="dxa"/>
            <w:vAlign w:val="center"/>
          </w:tcPr>
          <w:p w:rsidR="00D107A6" w:rsidRDefault="00D107A6" w:rsidP="00D107A6">
            <w:pPr>
              <w:rPr>
                <w:b/>
                <w:bCs/>
                <w:snapToGrid w:val="0"/>
                <w:szCs w:val="28"/>
              </w:rPr>
            </w:pPr>
          </w:p>
        </w:tc>
        <w:tc>
          <w:tcPr>
            <w:tcW w:w="2520" w:type="dxa"/>
            <w:vAlign w:val="center"/>
          </w:tcPr>
          <w:p w:rsidR="00D107A6" w:rsidRPr="00D107A6" w:rsidRDefault="006A6385" w:rsidP="006A6385">
            <w:pPr>
              <w:rPr>
                <w:bCs/>
                <w:snapToGrid w:val="0"/>
                <w:szCs w:val="28"/>
              </w:rPr>
            </w:pPr>
            <w:r>
              <w:rPr>
                <w:bCs/>
                <w:snapToGrid w:val="0"/>
                <w:szCs w:val="28"/>
              </w:rPr>
              <w:t>О</w:t>
            </w:r>
            <w:r w:rsidR="00D107A6" w:rsidRPr="00D107A6">
              <w:rPr>
                <w:bCs/>
                <w:snapToGrid w:val="0"/>
                <w:szCs w:val="28"/>
              </w:rPr>
              <w:t xml:space="preserve">.Н. </w:t>
            </w:r>
            <w:r>
              <w:rPr>
                <w:bCs/>
                <w:snapToGrid w:val="0"/>
                <w:szCs w:val="28"/>
              </w:rPr>
              <w:t>Лаврентьева</w:t>
            </w:r>
          </w:p>
        </w:tc>
      </w:tr>
      <w:tr w:rsidR="00D107A6" w:rsidTr="00D107A6">
        <w:tc>
          <w:tcPr>
            <w:tcW w:w="598" w:type="dxa"/>
            <w:vAlign w:val="center"/>
          </w:tcPr>
          <w:p w:rsidR="00D107A6" w:rsidRDefault="00D107A6" w:rsidP="00D107A6">
            <w:pPr>
              <w:rPr>
                <w:snapToGrid w:val="0"/>
              </w:rPr>
            </w:pPr>
            <w:r>
              <w:rPr>
                <w:snapToGrid w:val="0"/>
              </w:rPr>
              <w:t>2.</w:t>
            </w:r>
          </w:p>
        </w:tc>
        <w:tc>
          <w:tcPr>
            <w:tcW w:w="3196" w:type="dxa"/>
            <w:vAlign w:val="center"/>
          </w:tcPr>
          <w:p w:rsidR="00D107A6" w:rsidRDefault="00D107A6" w:rsidP="00D107A6">
            <w:pPr>
              <w:rPr>
                <w:snapToGrid w:val="0"/>
              </w:rPr>
            </w:pPr>
            <w:r>
              <w:rPr>
                <w:snapToGrid w:val="0"/>
              </w:rPr>
              <w:t>Заместитель директора по экономике и финансам</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А.А. Ростокин</w:t>
            </w:r>
          </w:p>
        </w:tc>
      </w:tr>
      <w:tr w:rsidR="00D107A6" w:rsidTr="00D107A6">
        <w:tc>
          <w:tcPr>
            <w:tcW w:w="598" w:type="dxa"/>
            <w:vAlign w:val="center"/>
          </w:tcPr>
          <w:p w:rsidR="00D107A6" w:rsidRDefault="00D107A6" w:rsidP="00D107A6">
            <w:pPr>
              <w:rPr>
                <w:snapToGrid w:val="0"/>
              </w:rPr>
            </w:pPr>
            <w:r>
              <w:rPr>
                <w:snapToGrid w:val="0"/>
              </w:rPr>
              <w:t>3.</w:t>
            </w:r>
          </w:p>
        </w:tc>
        <w:tc>
          <w:tcPr>
            <w:tcW w:w="3196" w:type="dxa"/>
            <w:vAlign w:val="center"/>
          </w:tcPr>
          <w:p w:rsidR="00D107A6" w:rsidRDefault="00D107A6" w:rsidP="00D107A6">
            <w:pPr>
              <w:rPr>
                <w:snapToGrid w:val="0"/>
              </w:rPr>
            </w:pPr>
            <w:r>
              <w:rPr>
                <w:snapToGrid w:val="0"/>
              </w:rPr>
              <w:t xml:space="preserve">Начальник </w:t>
            </w:r>
            <w:proofErr w:type="spellStart"/>
            <w:r>
              <w:rPr>
                <w:snapToGrid w:val="0"/>
              </w:rPr>
              <w:t>планово</w:t>
            </w:r>
            <w:proofErr w:type="spellEnd"/>
            <w:r>
              <w:rPr>
                <w:snapToGrid w:val="0"/>
              </w:rPr>
              <w:t xml:space="preserve"> </w:t>
            </w:r>
            <w:proofErr w:type="gramStart"/>
            <w:r>
              <w:rPr>
                <w:snapToGrid w:val="0"/>
              </w:rPr>
              <w:t>-э</w:t>
            </w:r>
            <w:proofErr w:type="gramEnd"/>
            <w:r>
              <w:rPr>
                <w:snapToGrid w:val="0"/>
              </w:rPr>
              <w:t>кономического отдела</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Г.Н. Михайлова</w:t>
            </w:r>
          </w:p>
        </w:tc>
      </w:tr>
      <w:tr w:rsidR="00D107A6" w:rsidTr="00D107A6">
        <w:tc>
          <w:tcPr>
            <w:tcW w:w="598" w:type="dxa"/>
            <w:vAlign w:val="center"/>
          </w:tcPr>
          <w:p w:rsidR="00D107A6" w:rsidRDefault="00D107A6" w:rsidP="00D107A6">
            <w:pPr>
              <w:rPr>
                <w:snapToGrid w:val="0"/>
              </w:rPr>
            </w:pPr>
            <w:r>
              <w:rPr>
                <w:snapToGrid w:val="0"/>
              </w:rPr>
              <w:t>4.</w:t>
            </w:r>
          </w:p>
        </w:tc>
        <w:tc>
          <w:tcPr>
            <w:tcW w:w="3196" w:type="dxa"/>
            <w:vAlign w:val="center"/>
          </w:tcPr>
          <w:p w:rsidR="00D107A6" w:rsidRDefault="00D107A6" w:rsidP="00D107A6">
            <w:pPr>
              <w:rPr>
                <w:snapToGrid w:val="0"/>
              </w:rPr>
            </w:pPr>
            <w:r>
              <w:rPr>
                <w:snapToGrid w:val="0"/>
              </w:rPr>
              <w:t>Начальник группы по правовому сопровождению размещения заказов</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Р.А. Исаков</w:t>
            </w:r>
          </w:p>
        </w:tc>
      </w:tr>
      <w:tr w:rsidR="00D107A6" w:rsidTr="00D107A6">
        <w:trPr>
          <w:trHeight w:val="743"/>
        </w:trPr>
        <w:tc>
          <w:tcPr>
            <w:tcW w:w="598" w:type="dxa"/>
            <w:vAlign w:val="center"/>
          </w:tcPr>
          <w:p w:rsidR="00D107A6" w:rsidRDefault="00D107A6" w:rsidP="00D107A6">
            <w:pPr>
              <w:rPr>
                <w:snapToGrid w:val="0"/>
              </w:rPr>
            </w:pPr>
            <w:r>
              <w:rPr>
                <w:snapToGrid w:val="0"/>
              </w:rPr>
              <w:t>5.</w:t>
            </w:r>
          </w:p>
        </w:tc>
        <w:tc>
          <w:tcPr>
            <w:tcW w:w="3196" w:type="dxa"/>
            <w:vAlign w:val="center"/>
          </w:tcPr>
          <w:p w:rsidR="00D107A6" w:rsidRDefault="00D107A6" w:rsidP="00D107A6">
            <w:pPr>
              <w:rPr>
                <w:snapToGrid w:val="0"/>
              </w:rPr>
            </w:pPr>
            <w:r>
              <w:rPr>
                <w:snapToGrid w:val="0"/>
              </w:rPr>
              <w:t>Начальник ОСП «СМТС»</w:t>
            </w:r>
          </w:p>
        </w:tc>
        <w:tc>
          <w:tcPr>
            <w:tcW w:w="1984" w:type="dxa"/>
            <w:vAlign w:val="center"/>
          </w:tcPr>
          <w:p w:rsidR="00D107A6" w:rsidRDefault="00D107A6" w:rsidP="00D107A6">
            <w:pPr>
              <w:rPr>
                <w:snapToGrid w:val="0"/>
              </w:rPr>
            </w:pPr>
          </w:p>
        </w:tc>
        <w:tc>
          <w:tcPr>
            <w:tcW w:w="1242" w:type="dxa"/>
            <w:vAlign w:val="center"/>
          </w:tcPr>
          <w:p w:rsidR="00D107A6" w:rsidRDefault="00D107A6" w:rsidP="00D107A6">
            <w:pPr>
              <w:rPr>
                <w:snapToGrid w:val="0"/>
              </w:rPr>
            </w:pPr>
          </w:p>
        </w:tc>
        <w:tc>
          <w:tcPr>
            <w:tcW w:w="2520" w:type="dxa"/>
            <w:vAlign w:val="center"/>
          </w:tcPr>
          <w:p w:rsidR="00D107A6" w:rsidRDefault="00D107A6" w:rsidP="00D107A6">
            <w:pPr>
              <w:rPr>
                <w:snapToGrid w:val="0"/>
              </w:rPr>
            </w:pPr>
            <w:r>
              <w:rPr>
                <w:snapToGrid w:val="0"/>
              </w:rPr>
              <w:t>А.С. Богдановский</w:t>
            </w:r>
          </w:p>
        </w:tc>
      </w:tr>
    </w:tbl>
    <w:p w:rsidR="007C1D9F" w:rsidRDefault="007C1D9F">
      <w:pPr>
        <w:jc w:val="both"/>
        <w:rPr>
          <w:snapToGrid w:val="0"/>
          <w:sz w:val="20"/>
          <w:szCs w:val="28"/>
        </w:rPr>
      </w:pPr>
    </w:p>
    <w:sectPr w:rsidR="007C1D9F">
      <w:footerReference w:type="even" r:id="rId23"/>
      <w:footerReference w:type="default" r:id="rId24"/>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D42" w:rsidRDefault="001D3D42">
      <w:r>
        <w:separator/>
      </w:r>
    </w:p>
  </w:endnote>
  <w:endnote w:type="continuationSeparator" w:id="0">
    <w:p w:rsidR="001D3D42" w:rsidRDefault="001D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B2" w:rsidRDefault="00FA7AB2">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FA7AB2" w:rsidRDefault="00FA7AB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B2" w:rsidRDefault="00FA7AB2">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C1376F">
      <w:rPr>
        <w:rStyle w:val="ac"/>
      </w:rPr>
      <w:t>25</w:t>
    </w:r>
    <w:r>
      <w:rPr>
        <w:rStyle w:val="ac"/>
      </w:rPr>
      <w:fldChar w:fldCharType="end"/>
    </w:r>
  </w:p>
  <w:p w:rsidR="00FA7AB2" w:rsidRDefault="00FA7AB2">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B2" w:rsidRDefault="00FA7AB2">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FA7AB2" w:rsidRDefault="00FA7AB2">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B2" w:rsidRDefault="00FA7AB2">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C1376F">
      <w:rPr>
        <w:rStyle w:val="ac"/>
        <w:noProof/>
      </w:rPr>
      <w:t>36</w:t>
    </w:r>
    <w:r>
      <w:rPr>
        <w:rStyle w:val="ac"/>
      </w:rPr>
      <w:fldChar w:fldCharType="end"/>
    </w:r>
  </w:p>
  <w:p w:rsidR="00FA7AB2" w:rsidRDefault="00FA7AB2">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D42" w:rsidRDefault="001D3D42">
      <w:r>
        <w:separator/>
      </w:r>
    </w:p>
  </w:footnote>
  <w:footnote w:type="continuationSeparator" w:id="0">
    <w:p w:rsidR="001D3D42" w:rsidRDefault="001D3D42">
      <w:r>
        <w:continuationSeparator/>
      </w:r>
    </w:p>
  </w:footnote>
  <w:footnote w:id="1">
    <w:p w:rsidR="00FA7AB2" w:rsidRDefault="00FA7AB2">
      <w:pPr>
        <w:pStyle w:val="aa"/>
      </w:pPr>
      <w:r>
        <w:rPr>
          <w:rStyle w:val="a9"/>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B2" w:rsidRDefault="00FA7AB2" w:rsidP="00943AB7">
    <w:pPr>
      <w:spacing w:line="276" w:lineRule="auto"/>
      <w:jc w:val="center"/>
      <w:rPr>
        <w:sz w:val="22"/>
        <w:szCs w:val="22"/>
      </w:rPr>
    </w:pPr>
    <w:r>
      <w:rPr>
        <w:noProof/>
      </w:rPr>
      <w:drawing>
        <wp:inline distT="0" distB="0" distL="0" distR="0">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FA7AB2" w:rsidRDefault="00FA7AB2"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FA7AB2" w:rsidRDefault="00FA7AB2" w:rsidP="00943AB7">
    <w:pPr>
      <w:spacing w:line="276" w:lineRule="auto"/>
      <w:jc w:val="center"/>
      <w:rPr>
        <w:b/>
        <w:sz w:val="22"/>
        <w:szCs w:val="22"/>
      </w:rPr>
    </w:pPr>
    <w:r>
      <w:rPr>
        <w:b/>
        <w:sz w:val="22"/>
        <w:szCs w:val="22"/>
      </w:rPr>
      <w:t>городского электрического транспорта</w:t>
    </w:r>
  </w:p>
  <w:p w:rsidR="00FA7AB2" w:rsidRDefault="00FA7AB2" w:rsidP="00943AB7">
    <w:pPr>
      <w:spacing w:line="276" w:lineRule="auto"/>
      <w:jc w:val="center"/>
      <w:rPr>
        <w:b/>
        <w:sz w:val="22"/>
        <w:szCs w:val="22"/>
      </w:rPr>
    </w:pPr>
    <w:r>
      <w:rPr>
        <w:b/>
        <w:sz w:val="22"/>
        <w:szCs w:val="22"/>
      </w:rPr>
      <w:t>(СПб ГУП «Горэлектротранс»)</w:t>
    </w:r>
  </w:p>
  <w:p w:rsidR="00FA7AB2" w:rsidRDefault="00FA7AB2">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9">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1">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5">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6">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0"/>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4"/>
  </w:num>
  <w:num w:numId="4">
    <w:abstractNumId w:val="19"/>
  </w:num>
  <w:num w:numId="5">
    <w:abstractNumId w:val="10"/>
  </w:num>
  <w:num w:numId="6">
    <w:abstractNumId w:val="7"/>
  </w:num>
  <w:num w:numId="7">
    <w:abstractNumId w:val="4"/>
  </w:num>
  <w:num w:numId="8">
    <w:abstractNumId w:val="8"/>
  </w:num>
  <w:num w:numId="9">
    <w:abstractNumId w:val="1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6"/>
  </w:num>
  <w:num w:numId="16">
    <w:abstractNumId w:val="12"/>
  </w:num>
  <w:num w:numId="17">
    <w:abstractNumId w:val="11"/>
  </w:num>
  <w:num w:numId="18">
    <w:abstractNumId w:val="15"/>
  </w:num>
  <w:num w:numId="19">
    <w:abstractNumId w:val="1"/>
  </w:num>
  <w:num w:numId="2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A40"/>
    <w:rsid w:val="00035C67"/>
    <w:rsid w:val="0004086E"/>
    <w:rsid w:val="00062B7C"/>
    <w:rsid w:val="00082B33"/>
    <w:rsid w:val="00095765"/>
    <w:rsid w:val="000B5F7B"/>
    <w:rsid w:val="000F37AD"/>
    <w:rsid w:val="00104F8F"/>
    <w:rsid w:val="001063F9"/>
    <w:rsid w:val="00134A9B"/>
    <w:rsid w:val="001703CE"/>
    <w:rsid w:val="001730D1"/>
    <w:rsid w:val="001D0432"/>
    <w:rsid w:val="001D3D42"/>
    <w:rsid w:val="001E47D9"/>
    <w:rsid w:val="002472B7"/>
    <w:rsid w:val="002616A7"/>
    <w:rsid w:val="00290463"/>
    <w:rsid w:val="002B01CE"/>
    <w:rsid w:val="00326BE0"/>
    <w:rsid w:val="00381FD9"/>
    <w:rsid w:val="00393310"/>
    <w:rsid w:val="003C185D"/>
    <w:rsid w:val="003E0796"/>
    <w:rsid w:val="0043740A"/>
    <w:rsid w:val="004408FD"/>
    <w:rsid w:val="004B5354"/>
    <w:rsid w:val="004D46A7"/>
    <w:rsid w:val="0053318F"/>
    <w:rsid w:val="0055469B"/>
    <w:rsid w:val="0056034C"/>
    <w:rsid w:val="00560815"/>
    <w:rsid w:val="00575DB8"/>
    <w:rsid w:val="006027E6"/>
    <w:rsid w:val="00603936"/>
    <w:rsid w:val="006058FD"/>
    <w:rsid w:val="006516FD"/>
    <w:rsid w:val="00652A5B"/>
    <w:rsid w:val="006854AC"/>
    <w:rsid w:val="006A6385"/>
    <w:rsid w:val="007112A4"/>
    <w:rsid w:val="007303AB"/>
    <w:rsid w:val="00742D0A"/>
    <w:rsid w:val="00755F66"/>
    <w:rsid w:val="007A3CE9"/>
    <w:rsid w:val="007C1D9F"/>
    <w:rsid w:val="00867C24"/>
    <w:rsid w:val="00890B45"/>
    <w:rsid w:val="00891F65"/>
    <w:rsid w:val="008959AA"/>
    <w:rsid w:val="00922436"/>
    <w:rsid w:val="00932A6A"/>
    <w:rsid w:val="00943AB7"/>
    <w:rsid w:val="00962435"/>
    <w:rsid w:val="00997132"/>
    <w:rsid w:val="009A6A6F"/>
    <w:rsid w:val="009C0609"/>
    <w:rsid w:val="009D0C6D"/>
    <w:rsid w:val="009E111B"/>
    <w:rsid w:val="009F3CAC"/>
    <w:rsid w:val="00A50FD7"/>
    <w:rsid w:val="00A6536D"/>
    <w:rsid w:val="00A765CE"/>
    <w:rsid w:val="00A8010F"/>
    <w:rsid w:val="00A8199C"/>
    <w:rsid w:val="00A9455D"/>
    <w:rsid w:val="00AA199A"/>
    <w:rsid w:val="00AA5D27"/>
    <w:rsid w:val="00AE6D62"/>
    <w:rsid w:val="00B016F3"/>
    <w:rsid w:val="00B0194D"/>
    <w:rsid w:val="00B411B1"/>
    <w:rsid w:val="00BB7390"/>
    <w:rsid w:val="00C1376F"/>
    <w:rsid w:val="00C15633"/>
    <w:rsid w:val="00C34AF7"/>
    <w:rsid w:val="00C806F5"/>
    <w:rsid w:val="00C92F0F"/>
    <w:rsid w:val="00CA3DE5"/>
    <w:rsid w:val="00CB14C9"/>
    <w:rsid w:val="00CD3CEC"/>
    <w:rsid w:val="00D107A6"/>
    <w:rsid w:val="00D37A0A"/>
    <w:rsid w:val="00DE6527"/>
    <w:rsid w:val="00E027E5"/>
    <w:rsid w:val="00E66A64"/>
    <w:rsid w:val="00E75932"/>
    <w:rsid w:val="00EA45AD"/>
    <w:rsid w:val="00ED5884"/>
    <w:rsid w:val="00EF33D5"/>
    <w:rsid w:val="00FA4D10"/>
    <w:rsid w:val="00FA7AB2"/>
    <w:rsid w:val="00FC6958"/>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43740A"/>
    <w:pPr>
      <w:keepNext/>
      <w:widowControl w:val="0"/>
      <w:autoSpaceDE w:val="0"/>
      <w:autoSpaceDN w:val="0"/>
      <w:adjustRightInd w:val="0"/>
      <w:spacing w:before="240" w:after="60"/>
      <w:jc w:val="center"/>
      <w:outlineLvl w:val="2"/>
    </w:pPr>
    <w:rPr>
      <w:rFonts w:eastAsia="Arial Unicode MS"/>
      <w:b/>
      <w:sz w:val="20"/>
      <w:szCs w:val="28"/>
    </w:rPr>
  </w:style>
  <w:style w:type="paragraph" w:styleId="4">
    <w:name w:val="heading 4"/>
    <w:basedOn w:val="a"/>
    <w:next w:val="a"/>
    <w:qFormat/>
    <w:pPr>
      <w:keepNext/>
      <w:shd w:val="clear" w:color="auto" w:fill="FFFFFF"/>
      <w:jc w:val="both"/>
      <w:outlineLvl w:val="3"/>
    </w:pPr>
    <w:rPr>
      <w:rFonts w:ascii="Arial" w:hAnsi="Arial" w:cs="Arial"/>
      <w:color w:val="000000"/>
      <w:sz w:val="28"/>
    </w:rPr>
  </w:style>
  <w:style w:type="paragraph" w:styleId="5">
    <w:name w:val="heading 5"/>
    <w:basedOn w:val="a"/>
    <w:next w:val="a"/>
    <w:qFormat/>
    <w:pPr>
      <w:keepNext/>
      <w:widowControl w:val="0"/>
      <w:jc w:val="center"/>
      <w:outlineLvl w:val="4"/>
    </w:pPr>
    <w:rPr>
      <w:b/>
      <w:snapToGrid w:val="0"/>
      <w:sz w:val="20"/>
      <w:szCs w:val="20"/>
    </w:rPr>
  </w:style>
  <w:style w:type="paragraph" w:styleId="6">
    <w:name w:val="heading 6"/>
    <w:basedOn w:val="a"/>
    <w:next w:val="a"/>
    <w:qFormat/>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pPr>
      <w:keepNext/>
      <w:jc w:val="both"/>
      <w:outlineLvl w:val="7"/>
    </w:pPr>
    <w:rPr>
      <w:b/>
      <w:snapToGrid w:val="0"/>
      <w:szCs w:val="20"/>
      <w:lang w:val="en-US"/>
    </w:rPr>
  </w:style>
  <w:style w:type="paragraph" w:styleId="9">
    <w:name w:val="heading 9"/>
    <w:basedOn w:val="a"/>
    <w:next w:val="a"/>
    <w:qFormat/>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rFonts w:ascii="Arial" w:hAnsi="Arial"/>
      <w:b/>
      <w:szCs w:val="20"/>
    </w:rPr>
  </w:style>
  <w:style w:type="character" w:styleId="a5">
    <w:name w:val="Hyperlink"/>
    <w:uiPriority w:val="99"/>
    <w:rPr>
      <w:color w:val="0000FF"/>
      <w:u w:val="single"/>
    </w:rPr>
  </w:style>
  <w:style w:type="paragraph" w:styleId="10">
    <w:name w:val="toc 1"/>
    <w:basedOn w:val="a"/>
    <w:next w:val="a"/>
    <w:autoRedefine/>
    <w:uiPriority w:val="39"/>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Pr>
      <w:b/>
      <w:bCs/>
      <w:sz w:val="28"/>
    </w:rPr>
  </w:style>
  <w:style w:type="paragraph" w:styleId="31">
    <w:name w:val="Body Text 3"/>
    <w:basedOn w:val="a"/>
    <w:semiHidden/>
    <w:pPr>
      <w:widowControl w:val="0"/>
      <w:autoSpaceDE w:val="0"/>
      <w:autoSpaceDN w:val="0"/>
      <w:adjustRightInd w:val="0"/>
      <w:jc w:val="both"/>
    </w:pPr>
    <w:rPr>
      <w:rFonts w:ascii="Arial" w:hAnsi="Arial" w:cs="Arial"/>
      <w:sz w:val="28"/>
    </w:rPr>
  </w:style>
  <w:style w:type="paragraph" w:styleId="21">
    <w:name w:val="Body Text Indent 2"/>
    <w:basedOn w:val="a"/>
    <w:semiHidden/>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pPr>
      <w:keepNext/>
    </w:pPr>
    <w:rPr>
      <w:szCs w:val="20"/>
    </w:rPr>
  </w:style>
  <w:style w:type="paragraph" w:styleId="22">
    <w:name w:val="Body Text 2"/>
    <w:basedOn w:val="a"/>
    <w:semiHidden/>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pPr>
      <w:widowControl w:val="0"/>
      <w:autoSpaceDE w:val="0"/>
      <w:autoSpaceDN w:val="0"/>
      <w:adjustRightInd w:val="0"/>
      <w:ind w:right="19772"/>
    </w:pPr>
    <w:rPr>
      <w:rFonts w:ascii="Courier New" w:hAnsi="Courier New"/>
    </w:rPr>
  </w:style>
  <w:style w:type="paragraph" w:styleId="a7">
    <w:name w:val="Body Text Indent"/>
    <w:basedOn w:val="a"/>
    <w:semiHidden/>
    <w:pPr>
      <w:widowControl w:val="0"/>
      <w:autoSpaceDE w:val="0"/>
      <w:autoSpaceDN w:val="0"/>
      <w:adjustRightInd w:val="0"/>
      <w:ind w:firstLine="720"/>
      <w:jc w:val="both"/>
    </w:pPr>
    <w:rPr>
      <w:sz w:val="28"/>
    </w:rPr>
  </w:style>
  <w:style w:type="paragraph" w:styleId="a8">
    <w:name w:val="List Number"/>
    <w:basedOn w:val="a"/>
    <w:semiHidden/>
    <w:pPr>
      <w:spacing w:before="60" w:line="360" w:lineRule="auto"/>
      <w:jc w:val="both"/>
    </w:pPr>
    <w:rPr>
      <w:rFonts w:cs="Arial"/>
      <w:sz w:val="28"/>
      <w:szCs w:val="18"/>
    </w:rPr>
  </w:style>
  <w:style w:type="character" w:styleId="a9">
    <w:name w:val="footnote reference"/>
    <w:semiHidden/>
    <w:rPr>
      <w:vertAlign w:val="superscript"/>
    </w:rPr>
  </w:style>
  <w:style w:type="paragraph" w:styleId="aa">
    <w:name w:val="footnote text"/>
    <w:basedOn w:val="a"/>
    <w:rPr>
      <w:sz w:val="20"/>
      <w:szCs w:val="20"/>
    </w:rPr>
  </w:style>
  <w:style w:type="character" w:customStyle="1" w:styleId="ab">
    <w:name w:val="Текст сноски Знак"/>
    <w:basedOn w:val="a0"/>
  </w:style>
  <w:style w:type="character" w:styleId="ac">
    <w:name w:val="page number"/>
    <w:basedOn w:val="a0"/>
    <w:semiHidden/>
  </w:style>
  <w:style w:type="paragraph" w:styleId="ad">
    <w:name w:val="footer"/>
    <w:basedOn w:val="a"/>
    <w:semiHidden/>
    <w:pPr>
      <w:tabs>
        <w:tab w:val="center" w:pos="4677"/>
        <w:tab w:val="right" w:pos="9355"/>
      </w:tabs>
    </w:pPr>
  </w:style>
  <w:style w:type="character" w:styleId="ae">
    <w:name w:val="FollowedHyperlink"/>
    <w:semiHidden/>
    <w:rPr>
      <w:color w:val="800080"/>
      <w:u w:val="single"/>
    </w:rPr>
  </w:style>
  <w:style w:type="paragraph" w:customStyle="1" w:styleId="310">
    <w:name w:val="Основной текст 31"/>
    <w:basedOn w:val="a"/>
    <w:pPr>
      <w:suppressAutoHyphens/>
      <w:ind w:right="84"/>
      <w:jc w:val="both"/>
    </w:pPr>
    <w:rPr>
      <w:szCs w:val="20"/>
      <w:lang w:eastAsia="ar-SA"/>
    </w:rPr>
  </w:style>
  <w:style w:type="paragraph" w:styleId="40">
    <w:name w:val="toc 4"/>
    <w:basedOn w:val="a"/>
    <w:next w:val="a"/>
    <w:autoRedefine/>
    <w:semiHidden/>
    <w:pPr>
      <w:ind w:left="720"/>
    </w:pPr>
  </w:style>
  <w:style w:type="paragraph" w:styleId="50">
    <w:name w:val="toc 5"/>
    <w:basedOn w:val="a"/>
    <w:next w:val="a"/>
    <w:autoRedefine/>
    <w:semiHidden/>
    <w:pPr>
      <w:ind w:left="960"/>
    </w:pPr>
  </w:style>
  <w:style w:type="paragraph" w:styleId="60">
    <w:name w:val="toc 6"/>
    <w:basedOn w:val="a"/>
    <w:next w:val="a"/>
    <w:autoRedefine/>
    <w:semiHidden/>
    <w:pPr>
      <w:ind w:left="1200"/>
    </w:pPr>
  </w:style>
  <w:style w:type="paragraph" w:styleId="70">
    <w:name w:val="toc 7"/>
    <w:basedOn w:val="a"/>
    <w:next w:val="a"/>
    <w:autoRedefine/>
    <w:semiHidden/>
    <w:pPr>
      <w:ind w:left="1440"/>
    </w:pPr>
  </w:style>
  <w:style w:type="paragraph" w:styleId="80">
    <w:name w:val="toc 8"/>
    <w:basedOn w:val="a"/>
    <w:next w:val="a"/>
    <w:autoRedefine/>
    <w:semiHidden/>
    <w:pPr>
      <w:ind w:left="1680"/>
    </w:pPr>
  </w:style>
  <w:style w:type="paragraph" w:styleId="90">
    <w:name w:val="toc 9"/>
    <w:basedOn w:val="a"/>
    <w:next w:val="a"/>
    <w:autoRedefine/>
    <w:semiHidden/>
    <w:pPr>
      <w:ind w:left="1920"/>
    </w:pPr>
  </w:style>
  <w:style w:type="paragraph" w:styleId="32">
    <w:name w:val="Body Text Indent 3"/>
    <w:basedOn w:val="a"/>
    <w:semiHidden/>
    <w:pPr>
      <w:ind w:firstLine="720"/>
      <w:jc w:val="both"/>
    </w:pPr>
    <w:rPr>
      <w:rFonts w:ascii="Arial" w:hAnsi="Arial" w:cs="Arial"/>
      <w:color w:val="000000"/>
    </w:rPr>
  </w:style>
  <w:style w:type="paragraph" w:styleId="af">
    <w:name w:val="Block Text"/>
    <w:basedOn w:val="a"/>
    <w:semiHidden/>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pPr>
      <w:widowControl w:val="0"/>
      <w:autoSpaceDE w:val="0"/>
      <w:autoSpaceDN w:val="0"/>
      <w:adjustRightInd w:val="0"/>
    </w:pPr>
    <w:rPr>
      <w:sz w:val="20"/>
      <w:szCs w:val="20"/>
    </w:rPr>
  </w:style>
  <w:style w:type="character" w:customStyle="1" w:styleId="af2">
    <w:name w:val="Текст концевой сноски Знак"/>
    <w:basedOn w:val="a0"/>
    <w:semiHidden/>
  </w:style>
  <w:style w:type="paragraph" w:customStyle="1" w:styleId="210">
    <w:name w:val="Основной текст с отступом 21"/>
    <w:basedOn w:val="a"/>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pPr>
      <w:widowControl w:val="0"/>
      <w:suppressAutoHyphens/>
      <w:jc w:val="both"/>
    </w:pPr>
    <w:rPr>
      <w:szCs w:val="20"/>
      <w:lang w:eastAsia="ar-SA"/>
    </w:rPr>
  </w:style>
  <w:style w:type="paragraph" w:styleId="af3">
    <w:name w:val="List Paragraph"/>
    <w:basedOn w:val="a"/>
    <w:qFormat/>
    <w:pPr>
      <w:suppressAutoHyphens/>
      <w:spacing w:after="200" w:line="276" w:lineRule="auto"/>
      <w:ind w:left="720"/>
    </w:pPr>
    <w:rPr>
      <w:rFonts w:ascii="Calibri" w:eastAsia="Calibri" w:hAnsi="Calibri"/>
      <w:sz w:val="22"/>
      <w:szCs w:val="22"/>
      <w:lang w:eastAsia="ar-SA"/>
    </w:rPr>
  </w:style>
  <w:style w:type="character" w:customStyle="1" w:styleId="postbody1">
    <w:name w:val="postbody1"/>
    <w:rPr>
      <w:spacing w:val="270"/>
      <w:sz w:val="18"/>
      <w:szCs w:val="18"/>
    </w:rPr>
  </w:style>
  <w:style w:type="paragraph" w:customStyle="1" w:styleId="33">
    <w:name w:val="Стиль3"/>
    <w:basedOn w:val="21"/>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pPr>
      <w:widowControl w:val="0"/>
      <w:autoSpaceDE w:val="0"/>
      <w:autoSpaceDN w:val="0"/>
      <w:adjustRightInd w:val="0"/>
    </w:pPr>
  </w:style>
  <w:style w:type="character" w:customStyle="1" w:styleId="FontStyle16">
    <w:name w:val="Font Style16"/>
    <w:rPr>
      <w:rFonts w:ascii="Times New Roman" w:hAnsi="Times New Roman" w:cs="Times New Roman"/>
      <w:b/>
      <w:bCs/>
      <w:sz w:val="20"/>
      <w:szCs w:val="20"/>
    </w:rPr>
  </w:style>
  <w:style w:type="character" w:customStyle="1" w:styleId="FontStyle17">
    <w:name w:val="Font Style17"/>
    <w:rPr>
      <w:rFonts w:ascii="Times New Roman" w:hAnsi="Times New Roman" w:cs="Times New Roman"/>
      <w:b/>
      <w:bCs/>
      <w:sz w:val="20"/>
      <w:szCs w:val="20"/>
    </w:rPr>
  </w:style>
  <w:style w:type="character" w:customStyle="1" w:styleId="FontStyle18">
    <w:name w:val="Font Style18"/>
    <w:rPr>
      <w:rFonts w:ascii="Times New Roman" w:hAnsi="Times New Roman" w:cs="Times New Roman"/>
      <w:b/>
      <w:bCs/>
      <w:smallCaps/>
      <w:sz w:val="20"/>
      <w:szCs w:val="20"/>
    </w:rPr>
  </w:style>
  <w:style w:type="character" w:customStyle="1" w:styleId="FontStyle26">
    <w:name w:val="Font Style26"/>
    <w:rPr>
      <w:rFonts w:ascii="Times New Roman" w:hAnsi="Times New Roman" w:cs="Times New Roman"/>
      <w:b/>
      <w:bCs/>
      <w:sz w:val="20"/>
      <w:szCs w:val="20"/>
    </w:rPr>
  </w:style>
  <w:style w:type="paragraph" w:customStyle="1" w:styleId="Style2">
    <w:name w:val="Style2"/>
    <w:basedOn w:val="a"/>
    <w:pPr>
      <w:widowControl w:val="0"/>
      <w:autoSpaceDE w:val="0"/>
      <w:autoSpaceDN w:val="0"/>
      <w:adjustRightInd w:val="0"/>
    </w:pPr>
  </w:style>
  <w:style w:type="paragraph" w:customStyle="1" w:styleId="Style3">
    <w:name w:val="Style3"/>
    <w:basedOn w:val="a"/>
    <w:pPr>
      <w:widowControl w:val="0"/>
      <w:autoSpaceDE w:val="0"/>
      <w:autoSpaceDN w:val="0"/>
      <w:adjustRightInd w:val="0"/>
    </w:pPr>
  </w:style>
  <w:style w:type="character" w:customStyle="1" w:styleId="FontStyle19">
    <w:name w:val="Font Style19"/>
    <w:rPr>
      <w:rFonts w:ascii="Times New Roman" w:hAnsi="Times New Roman" w:cs="Times New Roman"/>
      <w:b/>
      <w:bCs/>
      <w:sz w:val="20"/>
      <w:szCs w:val="20"/>
    </w:rPr>
  </w:style>
  <w:style w:type="character" w:customStyle="1" w:styleId="FontStyle22">
    <w:name w:val="Font Style22"/>
    <w:rPr>
      <w:rFonts w:ascii="MS Reference Sans Serif" w:hAnsi="MS Reference Sans Serif" w:cs="MS Reference Sans Serif"/>
      <w:b/>
      <w:bCs/>
      <w:i/>
      <w:iCs/>
      <w:spacing w:val="10"/>
      <w:sz w:val="14"/>
      <w:szCs w:val="14"/>
    </w:rPr>
  </w:style>
  <w:style w:type="character" w:customStyle="1" w:styleId="FontStyle23">
    <w:name w:val="Font Style23"/>
    <w:rPr>
      <w:rFonts w:ascii="Times New Roman" w:hAnsi="Times New Roman" w:cs="Times New Roman"/>
      <w:b/>
      <w:bCs/>
      <w:sz w:val="22"/>
      <w:szCs w:val="22"/>
    </w:rPr>
  </w:style>
  <w:style w:type="paragraph" w:customStyle="1" w:styleId="Style4">
    <w:name w:val="Style4"/>
    <w:basedOn w:val="a"/>
    <w:pPr>
      <w:widowControl w:val="0"/>
      <w:autoSpaceDE w:val="0"/>
      <w:autoSpaceDN w:val="0"/>
      <w:adjustRightInd w:val="0"/>
    </w:pPr>
  </w:style>
  <w:style w:type="character" w:customStyle="1" w:styleId="FontStyle24">
    <w:name w:val="Font Style24"/>
    <w:rPr>
      <w:rFonts w:ascii="Times New Roman" w:hAnsi="Times New Roman" w:cs="Times New Roman"/>
      <w:i/>
      <w:iCs/>
      <w:sz w:val="20"/>
      <w:szCs w:val="20"/>
    </w:rPr>
  </w:style>
  <w:style w:type="paragraph" w:customStyle="1" w:styleId="Style10">
    <w:name w:val="Style10"/>
    <w:basedOn w:val="a"/>
    <w:pPr>
      <w:widowControl w:val="0"/>
      <w:autoSpaceDE w:val="0"/>
      <w:autoSpaceDN w:val="0"/>
      <w:adjustRightInd w:val="0"/>
    </w:pPr>
  </w:style>
  <w:style w:type="paragraph" w:customStyle="1" w:styleId="Style9">
    <w:name w:val="Style9"/>
    <w:basedOn w:val="a"/>
    <w:pPr>
      <w:widowControl w:val="0"/>
      <w:autoSpaceDE w:val="0"/>
      <w:autoSpaceDN w:val="0"/>
      <w:adjustRightInd w:val="0"/>
    </w:pPr>
  </w:style>
  <w:style w:type="character" w:customStyle="1" w:styleId="FontStyle27">
    <w:name w:val="Font Style27"/>
    <w:rPr>
      <w:rFonts w:ascii="Times New Roman" w:hAnsi="Times New Roman" w:cs="Times New Roman"/>
      <w:sz w:val="20"/>
      <w:szCs w:val="20"/>
    </w:rPr>
  </w:style>
  <w:style w:type="character" w:customStyle="1" w:styleId="34">
    <w:name w:val="Основной текст 3 Знак"/>
    <w:rPr>
      <w:rFonts w:ascii="Arial" w:hAnsi="Arial" w:cs="Arial"/>
      <w:sz w:val="28"/>
      <w:szCs w:val="24"/>
    </w:rPr>
  </w:style>
  <w:style w:type="paragraph" w:customStyle="1" w:styleId="af4">
    <w:name w:val="Îáû÷íûé"/>
  </w:style>
  <w:style w:type="paragraph" w:customStyle="1" w:styleId="71">
    <w:name w:val="çàãîëîâîê 7"/>
    <w:basedOn w:val="af4"/>
    <w:next w:val="af4"/>
    <w:pPr>
      <w:keepNext/>
      <w:suppressAutoHyphens/>
      <w:spacing w:before="120"/>
      <w:jc w:val="center"/>
    </w:pPr>
    <w:rPr>
      <w:sz w:val="28"/>
    </w:rPr>
  </w:style>
  <w:style w:type="character" w:customStyle="1" w:styleId="51">
    <w:name w:val="Заголовок 5 Знак"/>
    <w:rPr>
      <w:b/>
      <w:snapToGrid w:val="0"/>
    </w:rPr>
  </w:style>
  <w:style w:type="character" w:customStyle="1" w:styleId="81">
    <w:name w:val="Заголовок 8 Знак"/>
    <w:rPr>
      <w:b/>
      <w:snapToGrid w:val="0"/>
      <w:sz w:val="24"/>
      <w:lang w:val="en-US"/>
    </w:rPr>
  </w:style>
  <w:style w:type="character" w:customStyle="1" w:styleId="91">
    <w:name w:val="Заголовок 9 Знак"/>
    <w:rPr>
      <w:b/>
      <w:i/>
      <w:sz w:val="24"/>
    </w:rPr>
  </w:style>
  <w:style w:type="paragraph" w:styleId="af5">
    <w:name w:val="Document Map"/>
    <w:basedOn w:val="a"/>
    <w:semiHidden/>
    <w:pPr>
      <w:shd w:val="clear" w:color="auto" w:fill="000080"/>
    </w:pPr>
    <w:rPr>
      <w:rFonts w:ascii="Tahoma" w:hAnsi="Tahoma"/>
      <w:sz w:val="20"/>
      <w:szCs w:val="20"/>
    </w:rPr>
  </w:style>
  <w:style w:type="character" w:customStyle="1" w:styleId="af6">
    <w:name w:val="Схема документа Знак"/>
    <w:semiHidden/>
    <w:rPr>
      <w:rFonts w:ascii="Tahoma" w:hAnsi="Tahoma"/>
      <w:shd w:val="clear" w:color="auto" w:fill="000080"/>
    </w:rPr>
  </w:style>
  <w:style w:type="paragraph" w:customStyle="1" w:styleId="12">
    <w:name w:val="Обычный1"/>
    <w:pPr>
      <w:widowControl w:val="0"/>
    </w:pPr>
    <w:rPr>
      <w:snapToGrid w:val="0"/>
    </w:rPr>
  </w:style>
  <w:style w:type="paragraph" w:customStyle="1" w:styleId="220">
    <w:name w:val="Основной текст 22"/>
    <w:basedOn w:val="a"/>
    <w:pPr>
      <w:spacing w:before="120"/>
      <w:jc w:val="center"/>
    </w:pPr>
    <w:rPr>
      <w:b/>
      <w:color w:val="0000FF"/>
      <w:sz w:val="23"/>
      <w:szCs w:val="20"/>
    </w:rPr>
  </w:style>
  <w:style w:type="paragraph" w:customStyle="1" w:styleId="BodyText21">
    <w:name w:val="Body Text 21"/>
    <w:basedOn w:val="a"/>
    <w:pPr>
      <w:ind w:firstLine="720"/>
      <w:jc w:val="both"/>
    </w:pPr>
    <w:rPr>
      <w:szCs w:val="20"/>
    </w:rPr>
  </w:style>
  <w:style w:type="paragraph" w:customStyle="1" w:styleId="311">
    <w:name w:val="Основной текст с отступом 31"/>
    <w:basedOn w:val="a"/>
    <w:pPr>
      <w:ind w:firstLine="709"/>
      <w:jc w:val="both"/>
    </w:pPr>
    <w:rPr>
      <w:szCs w:val="20"/>
    </w:rPr>
  </w:style>
  <w:style w:type="paragraph" w:styleId="af7">
    <w:name w:val="Balloon Text"/>
    <w:basedOn w:val="a"/>
    <w:semiHidden/>
    <w:rPr>
      <w:rFonts w:ascii="Tahoma" w:hAnsi="Tahoma" w:cs="Tahoma"/>
      <w:sz w:val="16"/>
      <w:szCs w:val="16"/>
    </w:rPr>
  </w:style>
  <w:style w:type="character" w:customStyle="1" w:styleId="af8">
    <w:name w:val="Текст выноски Знак"/>
    <w:semiHidden/>
    <w:rPr>
      <w:rFonts w:ascii="Tahoma" w:hAnsi="Tahoma" w:cs="Tahoma"/>
      <w:sz w:val="16"/>
      <w:szCs w:val="16"/>
    </w:rPr>
  </w:style>
  <w:style w:type="paragraph" w:customStyle="1" w:styleId="ConsPlusNonformat">
    <w:name w:val="ConsPlusNonformat"/>
    <w:pPr>
      <w:autoSpaceDE w:val="0"/>
      <w:autoSpaceDN w:val="0"/>
      <w:adjustRightInd w:val="0"/>
    </w:pPr>
    <w:rPr>
      <w:rFonts w:ascii="Courier New" w:eastAsia="Calibri" w:hAnsi="Courier New" w:cs="Courier New"/>
      <w:lang w:eastAsia="en-US"/>
    </w:rPr>
  </w:style>
  <w:style w:type="paragraph" w:styleId="af9">
    <w:name w:val="envelope address"/>
    <w:basedOn w:val="a"/>
    <w:semiHidden/>
    <w:pPr>
      <w:framePr w:w="7920" w:h="1980" w:hRule="exact" w:hSpace="180" w:wrap="auto" w:hAnchor="page" w:xAlign="center" w:yAlign="bottom"/>
      <w:ind w:left="2880"/>
    </w:pPr>
    <w:rPr>
      <w:rFonts w:ascii="Arial" w:hAnsi="Arial"/>
      <w:szCs w:val="20"/>
    </w:rPr>
  </w:style>
  <w:style w:type="paragraph" w:customStyle="1" w:styleId="xl33">
    <w:name w:val="xl33"/>
    <w:basedOn w:val="a"/>
    <w:pPr>
      <w:spacing w:before="100" w:beforeAutospacing="1" w:after="100" w:afterAutospacing="1"/>
      <w:jc w:val="center"/>
    </w:pPr>
    <w:rPr>
      <w:rFonts w:eastAsia="Arial Unicode MS"/>
      <w:b/>
      <w:bCs/>
    </w:rPr>
  </w:style>
  <w:style w:type="character" w:customStyle="1" w:styleId="41">
    <w:name w:val="Знак Знак4"/>
    <w:rPr>
      <w:rFonts w:ascii="Arial" w:hAnsi="Arial" w:cs="Arial"/>
      <w:sz w:val="28"/>
      <w:szCs w:val="24"/>
      <w:lang w:val="ru-RU" w:eastAsia="ru-RU" w:bidi="ar-SA"/>
    </w:rPr>
  </w:style>
  <w:style w:type="paragraph" w:styleId="afa">
    <w:name w:val="Subtitle"/>
    <w:basedOn w:val="a"/>
    <w:qFormat/>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290463"/>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mailto:id_jur11@spbget.ru" TargetMode="Externa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D4B6A-29B7-4D43-A1EC-35EEF67E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36</Pages>
  <Words>18579</Words>
  <Characters>105904</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124235</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Исаков Ринат Анварович</cp:lastModifiedBy>
  <cp:revision>19</cp:revision>
  <cp:lastPrinted>2015-03-02T10:54:00Z</cp:lastPrinted>
  <dcterms:created xsi:type="dcterms:W3CDTF">2013-05-11T07:54:00Z</dcterms:created>
  <dcterms:modified xsi:type="dcterms:W3CDTF">2015-03-02T10:54:00Z</dcterms:modified>
</cp:coreProperties>
</file>